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22"/>
        </w:rPr>
      </w:pPr>
      <w:bookmarkStart w:id="2" w:name="_GoBack"/>
      <w:bookmarkEnd w:id="2"/>
      <w:r>
        <w:rPr>
          <w:b/>
          <w:sz w:val="36"/>
          <w:szCs w:val="22"/>
        </w:rPr>
        <w:t>北京市高等教育自学考试课程考试大纲</w:t>
      </w:r>
    </w:p>
    <w:p>
      <w:pPr>
        <w:spacing w:line="360" w:lineRule="auto"/>
        <w:ind w:left="4111" w:hanging="4095" w:hangingChars="1950"/>
        <w:rPr>
          <w:b/>
          <w:bCs/>
        </w:rPr>
      </w:pPr>
    </w:p>
    <w:p>
      <w:pPr>
        <w:spacing w:line="360" w:lineRule="auto"/>
        <w:ind w:left="4111" w:hanging="4095" w:hangingChars="1950"/>
        <w:rPr>
          <w:b/>
          <w:bCs/>
        </w:rPr>
      </w:pPr>
      <w:r>
        <w:rPr>
          <w:b/>
          <w:bCs/>
        </w:rPr>
        <w:t>课程名称：</w:t>
      </w:r>
      <w:r>
        <w:rPr>
          <w:rFonts w:hint="eastAsia"/>
          <w:b/>
          <w:bCs/>
        </w:rPr>
        <w:t xml:space="preserve">写作基础与应用         </w:t>
      </w:r>
      <w:r>
        <w:rPr>
          <w:b/>
          <w:bCs/>
        </w:rPr>
        <w:t>课程代码：</w:t>
      </w:r>
      <w:r>
        <w:rPr>
          <w:rFonts w:hint="eastAsia"/>
          <w:b/>
          <w:bCs/>
        </w:rPr>
        <w:t>04515</w:t>
      </w:r>
      <w:r>
        <w:rPr>
          <w:b/>
          <w:bCs/>
        </w:rPr>
        <w:t>（</w:t>
      </w:r>
      <w:r>
        <w:rPr>
          <w:rFonts w:hint="eastAsia"/>
          <w:b/>
          <w:bCs/>
        </w:rPr>
        <w:t>非</w:t>
      </w:r>
      <w:r>
        <w:rPr>
          <w:b/>
          <w:bCs/>
        </w:rPr>
        <w:t>笔试）</w:t>
      </w:r>
      <w:r>
        <w:rPr>
          <w:rFonts w:hint="eastAsia"/>
          <w:b/>
          <w:bCs/>
        </w:rPr>
        <w:t xml:space="preserve"> </w:t>
      </w:r>
      <w:r>
        <w:rPr>
          <w:b/>
          <w:bCs/>
        </w:rPr>
        <w:t xml:space="preserve"> </w:t>
      </w:r>
      <w:r>
        <w:rPr>
          <w:rFonts w:hint="eastAsia"/>
          <w:b/>
          <w:bCs/>
        </w:rPr>
        <w:t xml:space="preserve">    2021</w:t>
      </w:r>
      <w:r>
        <w:rPr>
          <w:b/>
          <w:bCs/>
        </w:rPr>
        <w:t>年</w:t>
      </w:r>
      <w:r>
        <w:rPr>
          <w:rFonts w:hint="eastAsia"/>
          <w:b/>
          <w:bCs/>
        </w:rPr>
        <w:t>12</w:t>
      </w:r>
      <w:r>
        <w:rPr>
          <w:b/>
          <w:bCs/>
        </w:rPr>
        <w:t>月版</w:t>
      </w:r>
    </w:p>
    <w:p>
      <w:pPr>
        <w:spacing w:line="360" w:lineRule="auto"/>
        <w:ind w:firstLine="420"/>
        <w:jc w:val="center"/>
        <w:rPr>
          <w:rFonts w:ascii="宋体" w:hAnsi="宋体" w:cs="Arial"/>
          <w:b/>
          <w:bCs/>
          <w:sz w:val="32"/>
          <w:szCs w:val="32"/>
        </w:rPr>
      </w:pPr>
    </w:p>
    <w:p>
      <w:pPr>
        <w:spacing w:line="360" w:lineRule="auto"/>
        <w:ind w:firstLine="420"/>
        <w:jc w:val="center"/>
        <w:rPr>
          <w:b/>
          <w:sz w:val="24"/>
        </w:rPr>
      </w:pPr>
      <w:r>
        <w:rPr>
          <w:rFonts w:hint="eastAsia"/>
          <w:b/>
          <w:sz w:val="28"/>
        </w:rPr>
        <w:t>第一部分  课程性质与设置目的</w:t>
      </w:r>
    </w:p>
    <w:p>
      <w:pPr>
        <w:spacing w:line="360" w:lineRule="auto"/>
        <w:rPr>
          <w:b/>
        </w:rPr>
      </w:pPr>
      <w:r>
        <w:rPr>
          <w:rFonts w:hint="eastAsia"/>
          <w:b/>
        </w:rPr>
        <w:t>一、课程性质与特点</w:t>
      </w:r>
    </w:p>
    <w:p>
      <w:pPr>
        <w:spacing w:line="360" w:lineRule="auto"/>
      </w:pPr>
      <w:r>
        <w:rPr>
          <w:rFonts w:hint="eastAsia"/>
        </w:rPr>
        <w:t xml:space="preserve">    </w:t>
      </w:r>
      <w:r>
        <w:rPr>
          <w:rFonts w:hint="eastAsia"/>
          <w:lang w:eastAsia="zh-CN"/>
        </w:rPr>
        <w:t>《</w:t>
      </w:r>
      <w:r>
        <w:rPr>
          <w:rFonts w:hint="eastAsia"/>
          <w:lang w:val="en-US" w:eastAsia="zh-CN"/>
        </w:rPr>
        <w:t>写作基础与应用</w:t>
      </w:r>
      <w:r>
        <w:rPr>
          <w:rFonts w:hint="eastAsia"/>
          <w:lang w:eastAsia="zh-CN"/>
        </w:rPr>
        <w:t>》</w:t>
      </w:r>
      <w:r>
        <w:rPr>
          <w:rFonts w:hint="eastAsia"/>
        </w:rPr>
        <w:t>是北京市高等教育自学考试播音与主持（独立本科段）专业所开设的专业</w:t>
      </w:r>
      <w:r>
        <w:rPr>
          <w:rFonts w:hint="eastAsia"/>
          <w:lang w:val="en-US" w:eastAsia="zh-CN"/>
        </w:rPr>
        <w:t>选考</w:t>
      </w:r>
      <w:r>
        <w:rPr>
          <w:rFonts w:hint="eastAsia"/>
        </w:rPr>
        <w:t>课之一，它是一门理论联系实际、重视应用性、实践性的基础工具课。它注重学生基础写作能力的培养，要求学生在多种写作训练中学习、运用写作的基础知识、基本原理与语言表达的主要技法，了解写作活动的展开与语言运用之间的关系，在发现问题、解决问题中，让学生掌握写作的基础理论知识、基本原理，并能够灵活运用，写出文通字顺、主题鲜明、逻辑清晰、完整连贯的文章，激发和培养学生的创造力。同时，培养学生良好的阅读习惯和基本的文章鉴赏能力，加强学生的文学基础，提高学生的文学素养。因此，它不只是一门知识理论课，更主要的是一门实践课。本课程在讲授写作本体论的基础上，进一步展开写作过程中各个环节的基础知识理论阐释和实践训练，并适当介绍现代汉语的基础知识、语言表达的基本技巧等内容。</w:t>
      </w:r>
    </w:p>
    <w:p>
      <w:pPr>
        <w:spacing w:line="360" w:lineRule="auto"/>
        <w:rPr>
          <w:b/>
        </w:rPr>
      </w:pPr>
      <w:r>
        <w:rPr>
          <w:rFonts w:hint="eastAsia"/>
          <w:b/>
        </w:rPr>
        <w:t>二、课程目标与基本要求</w:t>
      </w:r>
    </w:p>
    <w:p>
      <w:pPr>
        <w:spacing w:line="360" w:lineRule="auto"/>
      </w:pPr>
      <w:r>
        <w:rPr>
          <w:rFonts w:hint="eastAsia"/>
        </w:rPr>
        <w:t xml:space="preserve">    本课程的目标是全面贯彻落实立德树人根本任务，使考生能够牢固掌握写作的基本概念、基础理论知识、基本原理，并能将它们灵活地运用于写作实践，提高学生的文章写作能力和语言知识的运用能力，为以后的专业写作打下良好的基础。同时，要使学生掌握基本的阅读方法和技巧，具备基本的文章评判、分析和鉴赏能力，增强文学素养。本课程需要根据学生专业特点，结合学生专业，初步引入专业写作的基本内容，做好与专业写作的衔接。</w:t>
      </w:r>
    </w:p>
    <w:p>
      <w:pPr>
        <w:spacing w:line="360" w:lineRule="auto"/>
        <w:ind w:firstLine="420" w:firstLineChars="200"/>
      </w:pPr>
      <w:r>
        <w:rPr>
          <w:rFonts w:hint="eastAsia"/>
        </w:rPr>
        <w:t>通过本课程的学习，要求考生掌握写作的基础理论知识，掌握写作过程中各个环节的基本原理和方法，并能够把所学理论灵活应用于写作实践，做到理论联系实际，写出符合要求的高质量文章，逐步提高写作能力。同时，要求考生在学习过程中逐步培养良好的阅读习惯，提高文章的阅读和鉴赏能力。</w:t>
      </w:r>
    </w:p>
    <w:p>
      <w:pPr>
        <w:spacing w:line="360" w:lineRule="auto"/>
        <w:ind w:firstLine="420" w:firstLineChars="200"/>
      </w:pPr>
      <w:r>
        <w:rPr>
          <w:rFonts w:hint="eastAsia"/>
        </w:rPr>
        <w:t>本课程的考核章节为第一到第</w:t>
      </w:r>
      <w:r>
        <w:rPr>
          <w:rFonts w:hint="eastAsia"/>
          <w:lang w:val="en-US" w:eastAsia="zh-CN"/>
        </w:rPr>
        <w:t>五</w:t>
      </w:r>
      <w:r>
        <w:rPr>
          <w:rFonts w:hint="eastAsia"/>
        </w:rPr>
        <w:t>章，</w:t>
      </w:r>
      <w:r>
        <w:rPr>
          <w:rFonts w:hint="eastAsia"/>
          <w:lang w:val="en-US" w:eastAsia="zh-CN"/>
        </w:rPr>
        <w:t>第六章第一到第三节，第七章，第八章第一节第二节，第九章第一节；</w:t>
      </w:r>
      <w:r>
        <w:rPr>
          <w:rFonts w:hint="eastAsia"/>
        </w:rPr>
        <w:t>重点章节是：第二章、第三章、第四章、第五章、第八章第一节、第二节、第九章第一节</w:t>
      </w:r>
      <w:r>
        <w:rPr>
          <w:rFonts w:hint="eastAsia"/>
          <w:lang w:eastAsia="zh-CN"/>
        </w:rPr>
        <w:t>；</w:t>
      </w:r>
      <w:r>
        <w:rPr>
          <w:rFonts w:hint="eastAsia"/>
        </w:rPr>
        <w:t>不考核章节为第六章第四节、第八章第三节</w:t>
      </w:r>
      <w:r>
        <w:rPr>
          <w:rFonts w:hint="eastAsia"/>
          <w:lang w:eastAsia="zh-CN"/>
        </w:rPr>
        <w:t>、</w:t>
      </w:r>
      <w:r>
        <w:rPr>
          <w:rFonts w:hint="eastAsia"/>
        </w:rPr>
        <w:t>第四节、第九章第二节</w:t>
      </w:r>
      <w:r>
        <w:rPr>
          <w:rFonts w:hint="eastAsia"/>
          <w:lang w:eastAsia="zh-CN"/>
        </w:rPr>
        <w:t>、</w:t>
      </w:r>
      <w:r>
        <w:rPr>
          <w:rFonts w:hint="eastAsia"/>
        </w:rPr>
        <w:t>第三节</w:t>
      </w:r>
      <w:r>
        <w:rPr>
          <w:rFonts w:hint="eastAsia"/>
          <w:lang w:eastAsia="zh-CN"/>
        </w:rPr>
        <w:t>、</w:t>
      </w:r>
      <w:r>
        <w:rPr>
          <w:rFonts w:hint="eastAsia"/>
        </w:rPr>
        <w:t>第四节、第十章、第十一章。</w:t>
      </w:r>
    </w:p>
    <w:p>
      <w:pPr>
        <w:spacing w:line="360" w:lineRule="auto"/>
        <w:rPr>
          <w:b/>
        </w:rPr>
      </w:pPr>
      <w:r>
        <w:rPr>
          <w:rFonts w:hint="eastAsia"/>
          <w:b/>
        </w:rPr>
        <w:t>三、与本专业其他课程的关系</w:t>
      </w:r>
    </w:p>
    <w:p>
      <w:pPr>
        <w:spacing w:line="360" w:lineRule="auto"/>
      </w:pPr>
      <w:r>
        <w:rPr>
          <w:rFonts w:hint="eastAsia"/>
        </w:rPr>
        <w:t xml:space="preserve">   《写作基础与应用》是播音与主持开设的专业课程之一，它与播音与主持专业的许多其他课程有着密切的关系。</w:t>
      </w:r>
    </w:p>
    <w:p>
      <w:pPr>
        <w:spacing w:line="360" w:lineRule="auto"/>
      </w:pPr>
    </w:p>
    <w:p>
      <w:pPr>
        <w:spacing w:line="360" w:lineRule="auto"/>
        <w:jc w:val="center"/>
        <w:rPr>
          <w:b/>
          <w:sz w:val="28"/>
        </w:rPr>
      </w:pPr>
      <w:r>
        <w:rPr>
          <w:rFonts w:hint="eastAsia"/>
          <w:b/>
          <w:sz w:val="28"/>
        </w:rPr>
        <w:t>第二部分  考核内容与考核目标</w:t>
      </w:r>
    </w:p>
    <w:p>
      <w:pPr>
        <w:spacing w:line="360" w:lineRule="auto"/>
        <w:jc w:val="center"/>
        <w:rPr>
          <w:rFonts w:eastAsia="黑体"/>
        </w:rPr>
      </w:pPr>
    </w:p>
    <w:p>
      <w:pPr>
        <w:spacing w:line="360" w:lineRule="auto"/>
        <w:jc w:val="center"/>
        <w:rPr>
          <w:b/>
        </w:rPr>
      </w:pPr>
      <w:r>
        <w:rPr>
          <w:rFonts w:hint="eastAsia"/>
          <w:b/>
        </w:rPr>
        <w:t>第一章  当代写作的新特点</w:t>
      </w:r>
    </w:p>
    <w:p>
      <w:pPr>
        <w:spacing w:line="360" w:lineRule="auto"/>
        <w:rPr>
          <w:b/>
        </w:rPr>
      </w:pPr>
      <w:r>
        <w:rPr>
          <w:rFonts w:hint="eastAsia"/>
          <w:b/>
        </w:rPr>
        <w:t>一、学习目的与要求</w:t>
      </w:r>
    </w:p>
    <w:p>
      <w:pPr>
        <w:spacing w:line="360" w:lineRule="auto"/>
        <w:ind w:firstLine="435"/>
      </w:pPr>
      <w:r>
        <w:rPr>
          <w:rFonts w:hint="eastAsia"/>
        </w:rPr>
        <w:t>通过本章学习，从最新的写作现象入手，使学生在新媒体时代重新认识写作的价值和意义；了解写作与语言之间的关系，掌握现代汉语的基本特质和全球化背景下汉语的发展方向；了解写作是一种传播活动，写作的具体过程是由写作者、社会生活、作品和受众这四个循环开放、相互关联的因素建立起来的完整系统，理解这四个因素的具体内涵以及相互关系和作用；了解传统媒体的写作特点、新媒体的写作特点以及新媒体的写作思维，了解微博、微信等</w:t>
      </w:r>
      <w:r>
        <w:rPr>
          <w:rFonts w:hint="eastAsia" w:ascii="宋体" w:hAnsi="宋体"/>
          <w:bCs/>
          <w:szCs w:val="21"/>
        </w:rPr>
        <w:t>社会化媒体平台文案的特点及写作要领，</w:t>
      </w:r>
      <w:r>
        <w:rPr>
          <w:rFonts w:hint="eastAsia"/>
        </w:rPr>
        <w:t>并将写作的理论知识运用到写作实践中，能够写出符合不同</w:t>
      </w:r>
      <w:r>
        <w:rPr>
          <w:rFonts w:hint="eastAsia" w:ascii="宋体" w:hAnsi="宋体"/>
          <w:bCs/>
          <w:szCs w:val="21"/>
        </w:rPr>
        <w:t>平台特点和要求的新媒体文案。</w:t>
      </w:r>
    </w:p>
    <w:p>
      <w:pPr>
        <w:spacing w:line="360" w:lineRule="auto"/>
        <w:rPr>
          <w:b/>
        </w:rPr>
      </w:pPr>
      <w:r>
        <w:rPr>
          <w:rFonts w:hint="eastAsia"/>
          <w:b/>
        </w:rPr>
        <w:t>二、考核知识点与考核目标</w:t>
      </w:r>
    </w:p>
    <w:p>
      <w:pPr>
        <w:spacing w:line="360" w:lineRule="auto"/>
      </w:pPr>
      <w:r>
        <w:rPr>
          <w:rFonts w:hint="eastAsia"/>
        </w:rPr>
        <w:t>（一）写作与语言的关系</w:t>
      </w:r>
    </w:p>
    <w:p>
      <w:pPr>
        <w:spacing w:line="360" w:lineRule="auto"/>
        <w:ind w:firstLine="630" w:firstLineChars="300"/>
      </w:pPr>
      <w:r>
        <w:rPr>
          <w:rFonts w:hint="eastAsia"/>
        </w:rPr>
        <w:t>识记：语言的定义、汉语的特点</w:t>
      </w:r>
    </w:p>
    <w:p>
      <w:pPr>
        <w:spacing w:line="360" w:lineRule="auto"/>
        <w:ind w:firstLine="630" w:firstLineChars="300"/>
      </w:pPr>
      <w:r>
        <w:rPr>
          <w:rFonts w:hint="eastAsia"/>
        </w:rPr>
        <w:t xml:space="preserve">理解：写作与语言的关系      </w:t>
      </w:r>
    </w:p>
    <w:p>
      <w:pPr>
        <w:spacing w:line="360" w:lineRule="auto"/>
        <w:rPr>
          <w:bCs/>
        </w:rPr>
      </w:pPr>
      <w:r>
        <w:rPr>
          <w:rFonts w:hint="eastAsia"/>
        </w:rPr>
        <w:t>（二）</w:t>
      </w:r>
      <w:r>
        <w:rPr>
          <w:rFonts w:hint="eastAsia"/>
          <w:bCs/>
        </w:rPr>
        <w:t>写作是一种传播活动</w:t>
      </w:r>
    </w:p>
    <w:p>
      <w:pPr>
        <w:spacing w:line="360" w:lineRule="auto"/>
      </w:pPr>
      <w:r>
        <w:rPr>
          <w:rFonts w:hint="eastAsia"/>
          <w:bCs/>
        </w:rPr>
        <w:t xml:space="preserve"> </w:t>
      </w:r>
      <w:r>
        <w:rPr>
          <w:bCs/>
        </w:rPr>
        <w:t xml:space="preserve">     </w:t>
      </w:r>
      <w:r>
        <w:rPr>
          <w:rFonts w:hint="eastAsia"/>
        </w:rPr>
        <w:t>识记：写作活动的传播特点</w:t>
      </w:r>
    </w:p>
    <w:p>
      <w:pPr>
        <w:spacing w:line="360" w:lineRule="auto"/>
      </w:pPr>
      <w:r>
        <w:rPr>
          <w:rFonts w:hint="eastAsia"/>
        </w:rPr>
        <w:t xml:space="preserve">      理解：作为传播内容的文本表达、写作活动的传播结果</w:t>
      </w:r>
    </w:p>
    <w:p>
      <w:pPr>
        <w:spacing w:line="360" w:lineRule="auto"/>
        <w:ind w:firstLine="630" w:firstLineChars="300"/>
      </w:pPr>
      <w:r>
        <w:rPr>
          <w:rFonts w:hint="eastAsia"/>
        </w:rPr>
        <w:t>应用：阅读分析作品，写出赏析文章；充分调动各种写作能力进行“片断”写作</w:t>
      </w:r>
    </w:p>
    <w:p>
      <w:pPr>
        <w:spacing w:line="360" w:lineRule="auto"/>
      </w:pPr>
      <w:r>
        <w:rPr>
          <w:rFonts w:hint="eastAsia"/>
        </w:rPr>
        <w:t>（三）人人书写的新媒体时代</w:t>
      </w:r>
    </w:p>
    <w:p>
      <w:pPr>
        <w:spacing w:line="360" w:lineRule="auto"/>
      </w:pPr>
      <w:r>
        <w:rPr>
          <w:rFonts w:hint="eastAsia"/>
        </w:rPr>
        <w:t xml:space="preserve">      识记：传统媒体的写作特点、新媒体的写作特点</w:t>
      </w:r>
    </w:p>
    <w:p>
      <w:pPr>
        <w:spacing w:line="360" w:lineRule="auto"/>
        <w:ind w:firstLine="630" w:firstLineChars="300"/>
        <w:rPr>
          <w:rFonts w:hint="eastAsia"/>
        </w:rPr>
      </w:pPr>
      <w:r>
        <w:rPr>
          <w:rFonts w:hint="eastAsia"/>
        </w:rPr>
        <w:t>理解：新媒体时代写作的新特点及写作的使命</w:t>
      </w:r>
    </w:p>
    <w:p>
      <w:pPr>
        <w:spacing w:line="360" w:lineRule="auto"/>
        <w:ind w:firstLine="630" w:firstLineChars="300"/>
      </w:pPr>
      <w:r>
        <w:rPr>
          <w:rFonts w:hint="eastAsia"/>
        </w:rPr>
        <w:t xml:space="preserve">应用：根据新媒体的特点撰写博客、手机短信、微博、微信等新媒体文案 </w:t>
      </w:r>
    </w:p>
    <w:p>
      <w:pPr>
        <w:spacing w:line="360" w:lineRule="auto"/>
        <w:ind w:left="627" w:leftChars="299" w:firstLine="823" w:firstLineChars="392"/>
      </w:pPr>
      <w:r>
        <w:rPr>
          <w:rFonts w:hint="eastAsia"/>
          <w:b/>
        </w:rPr>
        <w:t xml:space="preserve">      </w:t>
      </w:r>
    </w:p>
    <w:p>
      <w:pPr>
        <w:spacing w:line="360" w:lineRule="auto"/>
        <w:jc w:val="center"/>
        <w:rPr>
          <w:b/>
        </w:rPr>
      </w:pPr>
      <w:r>
        <w:rPr>
          <w:rFonts w:hint="eastAsia"/>
          <w:b/>
        </w:rPr>
        <w:t>第二章  写作主题提炼</w:t>
      </w:r>
    </w:p>
    <w:p>
      <w:pPr>
        <w:spacing w:line="360" w:lineRule="auto"/>
        <w:rPr>
          <w:b/>
        </w:rPr>
      </w:pPr>
      <w:r>
        <w:rPr>
          <w:rFonts w:hint="eastAsia"/>
          <w:b/>
        </w:rPr>
        <w:t>一、学习目的与要求</w:t>
      </w:r>
    </w:p>
    <w:p>
      <w:pPr>
        <w:spacing w:line="360" w:lineRule="auto"/>
      </w:pPr>
      <w:r>
        <w:rPr>
          <w:rFonts w:hint="eastAsia"/>
        </w:rPr>
        <w:t xml:space="preserve">    通过本章学习，使学生了解主题的定义、特点、作用及形成过程，掌握主题提炼与锤炼的原则及具体要求，并能够在阅读中准确把握文章的主题，在写作实践中提炼出正确、鲜明、深刻、新颖的主题。</w:t>
      </w:r>
    </w:p>
    <w:p>
      <w:pPr>
        <w:spacing w:line="360" w:lineRule="auto"/>
        <w:rPr>
          <w:b/>
        </w:rPr>
      </w:pPr>
      <w:r>
        <w:rPr>
          <w:rFonts w:hint="eastAsia"/>
          <w:b/>
        </w:rPr>
        <w:t>二、考核知识点与考核目标</w:t>
      </w:r>
    </w:p>
    <w:p>
      <w:pPr>
        <w:spacing w:line="360" w:lineRule="auto"/>
      </w:pPr>
      <w:r>
        <w:rPr>
          <w:rFonts w:hint="eastAsia"/>
        </w:rPr>
        <w:t>（一）主题的作用</w:t>
      </w:r>
    </w:p>
    <w:p>
      <w:pPr>
        <w:spacing w:line="360" w:lineRule="auto"/>
      </w:pPr>
      <w:r>
        <w:rPr>
          <w:rFonts w:hint="eastAsia"/>
        </w:rPr>
        <w:t xml:space="preserve">      识记：主题的定义</w:t>
      </w:r>
    </w:p>
    <w:p>
      <w:pPr>
        <w:spacing w:line="360" w:lineRule="auto"/>
      </w:pPr>
      <w:r>
        <w:rPr>
          <w:rFonts w:hint="eastAsia"/>
        </w:rPr>
        <w:t xml:space="preserve">      理解：主题的特点和作用</w:t>
      </w:r>
    </w:p>
    <w:p>
      <w:pPr>
        <w:spacing w:line="360" w:lineRule="auto"/>
      </w:pPr>
      <w:r>
        <w:rPr>
          <w:rFonts w:hint="eastAsia"/>
        </w:rPr>
        <w:t>（二）主题的形成</w:t>
      </w:r>
    </w:p>
    <w:p>
      <w:pPr>
        <w:spacing w:line="360" w:lineRule="auto"/>
      </w:pPr>
      <w:r>
        <w:rPr>
          <w:rFonts w:hint="eastAsia"/>
        </w:rPr>
        <w:t xml:space="preserve">      理解：主题形成的三个阶段 </w:t>
      </w:r>
    </w:p>
    <w:p>
      <w:pPr>
        <w:spacing w:line="360" w:lineRule="auto"/>
      </w:pPr>
      <w:r>
        <w:rPr>
          <w:rFonts w:hint="eastAsia"/>
        </w:rPr>
        <w:t xml:space="preserve">            主题具体形成的两种情况</w:t>
      </w:r>
    </w:p>
    <w:p>
      <w:pPr>
        <w:spacing w:line="360" w:lineRule="auto"/>
      </w:pPr>
      <w:r>
        <w:rPr>
          <w:rFonts w:hint="eastAsia"/>
        </w:rPr>
        <w:t>（三）主题的提炼</w:t>
      </w:r>
    </w:p>
    <w:p>
      <w:pPr>
        <w:spacing w:line="360" w:lineRule="auto"/>
        <w:ind w:firstLine="627" w:firstLineChars="299"/>
      </w:pPr>
      <w:r>
        <w:rPr>
          <w:rFonts w:hint="eastAsia"/>
        </w:rPr>
        <w:t>理解：提炼主题的基本原则</w:t>
      </w:r>
    </w:p>
    <w:p>
      <w:pPr>
        <w:spacing w:line="360" w:lineRule="auto"/>
        <w:ind w:firstLine="627" w:firstLineChars="299"/>
      </w:pPr>
      <w:r>
        <w:rPr>
          <w:rFonts w:hint="eastAsia"/>
        </w:rPr>
        <w:t xml:space="preserve">      确立主题的要求</w:t>
      </w:r>
    </w:p>
    <w:p>
      <w:pPr>
        <w:spacing w:line="360" w:lineRule="auto"/>
        <w:ind w:firstLine="627" w:firstLineChars="299"/>
      </w:pPr>
      <w:r>
        <w:rPr>
          <w:rFonts w:hint="eastAsia"/>
        </w:rPr>
        <w:t xml:space="preserve">      提炼主题的方法</w:t>
      </w:r>
    </w:p>
    <w:p>
      <w:pPr>
        <w:spacing w:line="360" w:lineRule="auto"/>
        <w:ind w:firstLine="627" w:firstLineChars="299"/>
      </w:pPr>
      <w:r>
        <w:rPr>
          <w:rFonts w:hint="eastAsia"/>
        </w:rPr>
        <w:t>应用：给出文章，能正确分析其主题；给出材料，能够提炼出恰当的主题</w:t>
      </w:r>
    </w:p>
    <w:p>
      <w:pPr>
        <w:spacing w:line="360" w:lineRule="auto"/>
        <w:ind w:firstLine="627" w:firstLineChars="299"/>
      </w:pPr>
    </w:p>
    <w:p>
      <w:pPr>
        <w:spacing w:line="360" w:lineRule="auto"/>
        <w:jc w:val="center"/>
        <w:rPr>
          <w:b/>
        </w:rPr>
      </w:pPr>
      <w:r>
        <w:rPr>
          <w:rFonts w:hint="eastAsia"/>
          <w:b/>
        </w:rPr>
        <w:t>第三章  写作材料取舍</w:t>
      </w:r>
    </w:p>
    <w:p>
      <w:pPr>
        <w:spacing w:line="360" w:lineRule="auto"/>
        <w:rPr>
          <w:b/>
        </w:rPr>
      </w:pPr>
      <w:r>
        <w:rPr>
          <w:rFonts w:hint="eastAsia"/>
          <w:b/>
        </w:rPr>
        <w:t>一、学习目的与要求</w:t>
      </w:r>
    </w:p>
    <w:p>
      <w:pPr>
        <w:spacing w:line="360" w:lineRule="auto"/>
      </w:pPr>
      <w:r>
        <w:rPr>
          <w:rFonts w:hint="eastAsia"/>
        </w:rPr>
        <w:t xml:space="preserve">    通过本章学习，使学生了解材料的定义、作用，掌握积累材料的方法及积累、选择、剪裁材料的具体要求，并能够在生活实践中注意材料的积累，在写作实践中按照具体要求把材料的积累、选择、剪裁等各个环节的工作做好。</w:t>
      </w:r>
    </w:p>
    <w:p>
      <w:pPr>
        <w:spacing w:line="360" w:lineRule="auto"/>
        <w:rPr>
          <w:b/>
        </w:rPr>
      </w:pPr>
      <w:r>
        <w:rPr>
          <w:rFonts w:hint="eastAsia"/>
          <w:b/>
        </w:rPr>
        <w:t>二、考核知识点与考核目标</w:t>
      </w:r>
    </w:p>
    <w:p>
      <w:pPr>
        <w:spacing w:line="360" w:lineRule="auto"/>
      </w:pPr>
      <w:r>
        <w:rPr>
          <w:rFonts w:hint="eastAsia"/>
        </w:rPr>
        <w:t>（一）材料是写作的基础</w:t>
      </w:r>
    </w:p>
    <w:p>
      <w:pPr>
        <w:spacing w:line="360" w:lineRule="auto"/>
      </w:pPr>
      <w:r>
        <w:rPr>
          <w:rFonts w:hint="eastAsia"/>
        </w:rPr>
        <w:t xml:space="preserve">      识记：材料的定义和作用</w:t>
      </w:r>
    </w:p>
    <w:p>
      <w:pPr>
        <w:spacing w:line="360" w:lineRule="auto"/>
      </w:pPr>
      <w:r>
        <w:rPr>
          <w:rFonts w:hint="eastAsia"/>
        </w:rPr>
        <w:t>（二）积累材料</w:t>
      </w:r>
    </w:p>
    <w:p>
      <w:pPr>
        <w:spacing w:line="360" w:lineRule="auto"/>
      </w:pPr>
      <w:r>
        <w:rPr>
          <w:rFonts w:hint="eastAsia"/>
        </w:rPr>
        <w:t xml:space="preserve">      理解：积累材料的方法</w:t>
      </w:r>
    </w:p>
    <w:p>
      <w:pPr>
        <w:spacing w:line="360" w:lineRule="auto"/>
      </w:pPr>
      <w:r>
        <w:rPr>
          <w:rFonts w:hint="eastAsia"/>
        </w:rPr>
        <w:t xml:space="preserve">            积累材料的要求 </w:t>
      </w:r>
    </w:p>
    <w:p>
      <w:pPr>
        <w:spacing w:line="360" w:lineRule="auto"/>
      </w:pPr>
      <w:r>
        <w:rPr>
          <w:rFonts w:hint="eastAsia"/>
        </w:rPr>
        <w:t>（三）选择材料</w:t>
      </w:r>
    </w:p>
    <w:p>
      <w:pPr>
        <w:spacing w:line="360" w:lineRule="auto"/>
        <w:ind w:firstLine="627" w:firstLineChars="299"/>
      </w:pPr>
      <w:r>
        <w:rPr>
          <w:rFonts w:hint="eastAsia"/>
        </w:rPr>
        <w:t>理解：选择材料的具体要求</w:t>
      </w:r>
    </w:p>
    <w:p>
      <w:pPr>
        <w:spacing w:line="360" w:lineRule="auto"/>
        <w:ind w:firstLine="627" w:firstLineChars="299"/>
      </w:pPr>
      <w:r>
        <w:rPr>
          <w:rFonts w:hint="eastAsia"/>
        </w:rPr>
        <w:t>应用：给多项材料，能够根据主题的需要进行选择</w:t>
      </w:r>
    </w:p>
    <w:p>
      <w:pPr>
        <w:numPr>
          <w:ilvl w:val="0"/>
          <w:numId w:val="1"/>
        </w:numPr>
        <w:spacing w:line="360" w:lineRule="auto"/>
      </w:pPr>
      <w:r>
        <w:rPr>
          <w:rFonts w:hint="eastAsia"/>
        </w:rPr>
        <w:t>剪裁材料</w:t>
      </w:r>
    </w:p>
    <w:p>
      <w:pPr>
        <w:spacing w:line="360" w:lineRule="auto"/>
      </w:pPr>
      <w:r>
        <w:rPr>
          <w:rFonts w:hint="eastAsia"/>
        </w:rPr>
        <w:t xml:space="preserve">      理解：剪裁材料的要求</w:t>
      </w:r>
    </w:p>
    <w:p>
      <w:pPr>
        <w:spacing w:line="360" w:lineRule="auto"/>
      </w:pPr>
      <w:r>
        <w:rPr>
          <w:rFonts w:hint="eastAsia"/>
        </w:rPr>
        <w:t xml:space="preserve">      应用：给出具体材料，能够做出恰当剪裁</w:t>
      </w:r>
    </w:p>
    <w:p>
      <w:pPr>
        <w:spacing w:line="360" w:lineRule="auto"/>
      </w:pPr>
    </w:p>
    <w:p>
      <w:pPr>
        <w:spacing w:line="360" w:lineRule="auto"/>
        <w:jc w:val="center"/>
        <w:rPr>
          <w:b/>
        </w:rPr>
      </w:pPr>
      <w:r>
        <w:rPr>
          <w:rFonts w:hint="eastAsia"/>
          <w:b/>
        </w:rPr>
        <w:t>第四章  写作结构安排</w:t>
      </w:r>
    </w:p>
    <w:p>
      <w:pPr>
        <w:spacing w:line="360" w:lineRule="auto"/>
        <w:rPr>
          <w:b/>
        </w:rPr>
      </w:pPr>
      <w:r>
        <w:rPr>
          <w:rFonts w:hint="eastAsia"/>
          <w:b/>
        </w:rPr>
        <w:t>一、学习目的与要求</w:t>
      </w:r>
    </w:p>
    <w:p>
      <w:pPr>
        <w:spacing w:line="360" w:lineRule="auto"/>
      </w:pPr>
      <w:r>
        <w:rPr>
          <w:rFonts w:hint="eastAsia"/>
        </w:rPr>
        <w:t xml:space="preserve">    通过本章学习，使学生了解结构的基本原则，掌握文章结构安排中诸要素：段落和层次、过渡和照应、开头和结尾、题目的基本概念、具体要求和方法等，并能够在写作实践中把段落和层次、过渡和照应、开头和结尾、题目等各个环节的工作做好，使文章整体结构安排合理、得当。</w:t>
      </w:r>
    </w:p>
    <w:p>
      <w:pPr>
        <w:spacing w:line="360" w:lineRule="auto"/>
        <w:rPr>
          <w:b/>
        </w:rPr>
      </w:pPr>
      <w:r>
        <w:rPr>
          <w:rFonts w:hint="eastAsia"/>
          <w:b/>
        </w:rPr>
        <w:t>二、考核知识点与考核目标</w:t>
      </w:r>
    </w:p>
    <w:p>
      <w:pPr>
        <w:spacing w:line="360" w:lineRule="auto"/>
      </w:pPr>
      <w:r>
        <w:rPr>
          <w:rFonts w:hint="eastAsia"/>
        </w:rPr>
        <w:t>（一）结构的原则</w:t>
      </w:r>
    </w:p>
    <w:p>
      <w:pPr>
        <w:spacing w:line="360" w:lineRule="auto"/>
      </w:pPr>
      <w:r>
        <w:rPr>
          <w:rFonts w:hint="eastAsia"/>
        </w:rPr>
        <w:t xml:space="preserve">      识记：结构的定义</w:t>
      </w:r>
    </w:p>
    <w:p>
      <w:pPr>
        <w:spacing w:line="360" w:lineRule="auto"/>
      </w:pPr>
      <w:r>
        <w:rPr>
          <w:rFonts w:hint="eastAsia"/>
        </w:rPr>
        <w:t xml:space="preserve">      理解：结构的原则</w:t>
      </w:r>
    </w:p>
    <w:p>
      <w:pPr>
        <w:numPr>
          <w:ilvl w:val="0"/>
          <w:numId w:val="2"/>
        </w:numPr>
        <w:spacing w:line="360" w:lineRule="auto"/>
      </w:pPr>
      <w:r>
        <w:rPr>
          <w:rFonts w:hint="eastAsia"/>
        </w:rPr>
        <w:t>层次和段落</w:t>
      </w:r>
    </w:p>
    <w:p>
      <w:pPr>
        <w:spacing w:line="360" w:lineRule="auto"/>
      </w:pPr>
      <w:r>
        <w:rPr>
          <w:rFonts w:hint="eastAsia"/>
        </w:rPr>
        <w:t xml:space="preserve">      识记：层次的定义</w:t>
      </w:r>
    </w:p>
    <w:p>
      <w:pPr>
        <w:spacing w:line="360" w:lineRule="auto"/>
      </w:pPr>
      <w:r>
        <w:rPr>
          <w:rFonts w:hint="eastAsia"/>
        </w:rPr>
        <w:t xml:space="preserve">            段落的定义</w:t>
      </w:r>
    </w:p>
    <w:p>
      <w:pPr>
        <w:spacing w:line="360" w:lineRule="auto"/>
      </w:pPr>
      <w:r>
        <w:rPr>
          <w:rFonts w:hint="eastAsia"/>
        </w:rPr>
        <w:t xml:space="preserve">      理解：层次的安排方式</w:t>
      </w:r>
    </w:p>
    <w:p>
      <w:pPr>
        <w:spacing w:line="360" w:lineRule="auto"/>
      </w:pPr>
      <w:r>
        <w:rPr>
          <w:rFonts w:hint="eastAsia"/>
        </w:rPr>
        <w:t xml:space="preserve">            段落的作用</w:t>
      </w:r>
    </w:p>
    <w:p>
      <w:pPr>
        <w:numPr>
          <w:ilvl w:val="0"/>
          <w:numId w:val="2"/>
        </w:numPr>
        <w:spacing w:line="360" w:lineRule="auto"/>
      </w:pPr>
      <w:r>
        <w:rPr>
          <w:rFonts w:hint="eastAsia"/>
        </w:rPr>
        <w:t>过渡和照应</w:t>
      </w:r>
    </w:p>
    <w:p>
      <w:pPr>
        <w:spacing w:line="360" w:lineRule="auto"/>
      </w:pPr>
      <w:r>
        <w:rPr>
          <w:rFonts w:hint="eastAsia"/>
        </w:rPr>
        <w:t xml:space="preserve">      识记：过渡的定义</w:t>
      </w:r>
    </w:p>
    <w:p>
      <w:pPr>
        <w:spacing w:line="360" w:lineRule="auto"/>
      </w:pPr>
      <w:r>
        <w:rPr>
          <w:rFonts w:hint="eastAsia"/>
        </w:rPr>
        <w:t xml:space="preserve">            照应的定义</w:t>
      </w:r>
    </w:p>
    <w:p>
      <w:pPr>
        <w:spacing w:line="360" w:lineRule="auto"/>
        <w:ind w:firstLine="627" w:firstLineChars="299"/>
      </w:pPr>
      <w:r>
        <w:rPr>
          <w:rFonts w:hint="eastAsia"/>
        </w:rPr>
        <w:t>理解：需要过渡的几种情况</w:t>
      </w:r>
    </w:p>
    <w:p>
      <w:pPr>
        <w:spacing w:line="360" w:lineRule="auto"/>
        <w:ind w:firstLine="627" w:firstLineChars="299"/>
      </w:pPr>
      <w:r>
        <w:rPr>
          <w:rFonts w:hint="eastAsia"/>
        </w:rPr>
        <w:t xml:space="preserve">      照应的方法</w:t>
      </w:r>
    </w:p>
    <w:p>
      <w:pPr>
        <w:spacing w:line="360" w:lineRule="auto"/>
        <w:ind w:firstLine="627" w:firstLineChars="299"/>
      </w:pPr>
      <w:r>
        <w:rPr>
          <w:rFonts w:hint="eastAsia"/>
        </w:rPr>
        <w:t>应用：给材料，指出过渡和照应的部分及其作用</w:t>
      </w:r>
    </w:p>
    <w:p>
      <w:pPr>
        <w:spacing w:line="360" w:lineRule="auto"/>
      </w:pPr>
      <w:r>
        <w:rPr>
          <w:rFonts w:hint="eastAsia"/>
        </w:rPr>
        <w:t>（四）开头和结尾</w:t>
      </w:r>
    </w:p>
    <w:p>
      <w:pPr>
        <w:spacing w:line="360" w:lineRule="auto"/>
      </w:pPr>
      <w:r>
        <w:rPr>
          <w:rFonts w:hint="eastAsia"/>
        </w:rPr>
        <w:t xml:space="preserve">      识记：开头的定义</w:t>
      </w:r>
    </w:p>
    <w:p>
      <w:pPr>
        <w:spacing w:line="360" w:lineRule="auto"/>
      </w:pPr>
      <w:r>
        <w:rPr>
          <w:rFonts w:hint="eastAsia"/>
        </w:rPr>
        <w:t xml:space="preserve">            结尾的定义</w:t>
      </w:r>
    </w:p>
    <w:p>
      <w:pPr>
        <w:spacing w:line="360" w:lineRule="auto"/>
      </w:pPr>
      <w:r>
        <w:rPr>
          <w:rFonts w:hint="eastAsia"/>
        </w:rPr>
        <w:t xml:space="preserve">      理解：开头的方法</w:t>
      </w:r>
    </w:p>
    <w:p>
      <w:pPr>
        <w:spacing w:line="360" w:lineRule="auto"/>
      </w:pPr>
      <w:r>
        <w:rPr>
          <w:rFonts w:hint="eastAsia"/>
        </w:rPr>
        <w:t xml:space="preserve">            结尾的方法</w:t>
      </w:r>
    </w:p>
    <w:p>
      <w:pPr>
        <w:spacing w:line="360" w:lineRule="auto"/>
      </w:pPr>
      <w:r>
        <w:rPr>
          <w:rFonts w:hint="eastAsia"/>
        </w:rPr>
        <w:t xml:space="preserve">      应用：给出主体部分材料，能够写出开头和结尾</w:t>
      </w:r>
    </w:p>
    <w:p>
      <w:pPr>
        <w:numPr>
          <w:ilvl w:val="0"/>
          <w:numId w:val="3"/>
        </w:numPr>
        <w:spacing w:line="360" w:lineRule="auto"/>
      </w:pPr>
      <w:r>
        <w:rPr>
          <w:rFonts w:hint="eastAsia"/>
        </w:rPr>
        <w:t>题目</w:t>
      </w:r>
    </w:p>
    <w:p>
      <w:pPr>
        <w:spacing w:line="360" w:lineRule="auto"/>
      </w:pPr>
      <w:r>
        <w:rPr>
          <w:rFonts w:hint="eastAsia"/>
        </w:rPr>
        <w:t xml:space="preserve">      识记：题目拟定的要求</w:t>
      </w:r>
    </w:p>
    <w:p>
      <w:pPr>
        <w:spacing w:line="360" w:lineRule="auto"/>
      </w:pPr>
      <w:r>
        <w:rPr>
          <w:rFonts w:hint="eastAsia"/>
        </w:rPr>
        <w:t xml:space="preserve">      应用：给文章拟定恰当的题目</w:t>
      </w:r>
    </w:p>
    <w:p>
      <w:pPr>
        <w:spacing w:line="360" w:lineRule="auto"/>
      </w:pPr>
    </w:p>
    <w:p>
      <w:pPr>
        <w:spacing w:line="360" w:lineRule="auto"/>
        <w:jc w:val="center"/>
        <w:rPr>
          <w:b/>
        </w:rPr>
      </w:pPr>
      <w:r>
        <w:rPr>
          <w:rFonts w:hint="eastAsia"/>
          <w:b/>
        </w:rPr>
        <w:t>第五章  写作表达方式</w:t>
      </w:r>
    </w:p>
    <w:p>
      <w:pPr>
        <w:spacing w:line="360" w:lineRule="auto"/>
        <w:rPr>
          <w:b/>
        </w:rPr>
      </w:pPr>
      <w:r>
        <w:rPr>
          <w:rFonts w:hint="eastAsia"/>
          <w:b/>
        </w:rPr>
        <w:t>一、学习目的与要求</w:t>
      </w:r>
    </w:p>
    <w:p>
      <w:pPr>
        <w:spacing w:line="360" w:lineRule="auto"/>
      </w:pPr>
      <w:r>
        <w:rPr>
          <w:rFonts w:hint="eastAsia"/>
        </w:rPr>
        <w:t xml:space="preserve">    通过本章学习，使学生了解叙述、描写、抒情、议论和说明这五种常见的表达方式的基本概念、特点和作用等基本理论知识，掌握其分类及方法，并能够在写作实践中按照相应的要求运用好叙述和描写这两种表达方式，体现出语言表达的技巧、使用恰当的修辞方式。</w:t>
      </w:r>
    </w:p>
    <w:p>
      <w:pPr>
        <w:spacing w:line="360" w:lineRule="auto"/>
        <w:rPr>
          <w:b/>
        </w:rPr>
      </w:pPr>
      <w:r>
        <w:rPr>
          <w:rFonts w:hint="eastAsia"/>
          <w:b/>
        </w:rPr>
        <w:t>二、考核知识点与考核目标</w:t>
      </w:r>
    </w:p>
    <w:p>
      <w:pPr>
        <w:spacing w:line="360" w:lineRule="auto"/>
      </w:pPr>
      <w:r>
        <w:rPr>
          <w:rFonts w:hint="eastAsia"/>
        </w:rPr>
        <w:t>（一）叙述</w:t>
      </w:r>
    </w:p>
    <w:p>
      <w:pPr>
        <w:spacing w:line="360" w:lineRule="auto"/>
      </w:pPr>
      <w:r>
        <w:rPr>
          <w:rFonts w:hint="eastAsia"/>
        </w:rPr>
        <w:t xml:space="preserve">      识记：叙述的定义</w:t>
      </w:r>
    </w:p>
    <w:p>
      <w:pPr>
        <w:spacing w:line="360" w:lineRule="auto"/>
      </w:pPr>
      <w:r>
        <w:rPr>
          <w:rFonts w:hint="eastAsia"/>
        </w:rPr>
        <w:t xml:space="preserve">      理解：叙述的特征和作用</w:t>
      </w:r>
    </w:p>
    <w:p>
      <w:pPr>
        <w:spacing w:line="360" w:lineRule="auto"/>
      </w:pPr>
      <w:r>
        <w:rPr>
          <w:rFonts w:hint="eastAsia"/>
        </w:rPr>
        <w:t xml:space="preserve">            叙述的方法和要求</w:t>
      </w:r>
    </w:p>
    <w:p>
      <w:pPr>
        <w:spacing w:line="360" w:lineRule="auto"/>
      </w:pPr>
      <w:r>
        <w:rPr>
          <w:rFonts w:hint="eastAsia"/>
        </w:rPr>
        <w:t xml:space="preserve">            叙述的视角和人称</w:t>
      </w:r>
    </w:p>
    <w:p>
      <w:pPr>
        <w:spacing w:line="360" w:lineRule="auto"/>
      </w:pPr>
      <w:r>
        <w:rPr>
          <w:rFonts w:hint="eastAsia"/>
        </w:rPr>
        <w:t xml:space="preserve">            叙述的语言技巧</w:t>
      </w:r>
    </w:p>
    <w:p>
      <w:pPr>
        <w:spacing w:line="360" w:lineRule="auto"/>
      </w:pPr>
      <w:r>
        <w:rPr>
          <w:rFonts w:hint="eastAsia"/>
        </w:rPr>
        <w:t xml:space="preserve">      应用：能够熟练完成一个具体事件的完整叙述</w:t>
      </w:r>
    </w:p>
    <w:p>
      <w:pPr>
        <w:numPr>
          <w:ilvl w:val="0"/>
          <w:numId w:val="4"/>
        </w:numPr>
        <w:spacing w:line="360" w:lineRule="auto"/>
      </w:pPr>
      <w:r>
        <w:rPr>
          <w:rFonts w:hint="eastAsia"/>
        </w:rPr>
        <w:t>描写</w:t>
      </w:r>
    </w:p>
    <w:p>
      <w:pPr>
        <w:spacing w:line="360" w:lineRule="auto"/>
      </w:pPr>
      <w:r>
        <w:rPr>
          <w:rFonts w:hint="eastAsia"/>
        </w:rPr>
        <w:t xml:space="preserve">      识记：描写的定义</w:t>
      </w:r>
    </w:p>
    <w:p>
      <w:pPr>
        <w:spacing w:line="360" w:lineRule="auto"/>
      </w:pPr>
      <w:r>
        <w:rPr>
          <w:rFonts w:hint="eastAsia"/>
        </w:rPr>
        <w:t xml:space="preserve">      理解：描写与叙述的区别</w:t>
      </w:r>
    </w:p>
    <w:p>
      <w:pPr>
        <w:spacing w:line="360" w:lineRule="auto"/>
      </w:pPr>
      <w:r>
        <w:rPr>
          <w:rFonts w:hint="eastAsia"/>
        </w:rPr>
        <w:t xml:space="preserve">            描写的作用 </w:t>
      </w:r>
    </w:p>
    <w:p>
      <w:pPr>
        <w:spacing w:line="360" w:lineRule="auto"/>
      </w:pPr>
      <w:r>
        <w:rPr>
          <w:rFonts w:hint="eastAsia"/>
        </w:rPr>
        <w:t xml:space="preserve">            描写的类别和要求</w:t>
      </w:r>
    </w:p>
    <w:p>
      <w:pPr>
        <w:spacing w:line="360" w:lineRule="auto"/>
      </w:pPr>
      <w:r>
        <w:rPr>
          <w:rFonts w:hint="eastAsia"/>
        </w:rPr>
        <w:t xml:space="preserve">            描写的方法和要求</w:t>
      </w:r>
    </w:p>
    <w:p>
      <w:pPr>
        <w:spacing w:line="360" w:lineRule="auto"/>
      </w:pPr>
      <w:r>
        <w:rPr>
          <w:rFonts w:hint="eastAsia"/>
        </w:rPr>
        <w:t xml:space="preserve">            描写中常用的修辞手法</w:t>
      </w:r>
    </w:p>
    <w:p>
      <w:pPr>
        <w:spacing w:line="360" w:lineRule="auto"/>
        <w:rPr>
          <w:b/>
        </w:rPr>
      </w:pPr>
      <w:r>
        <w:rPr>
          <w:rFonts w:hint="eastAsia"/>
        </w:rPr>
        <w:t xml:space="preserve">      应用：能够熟练完成具体的人物描写、环境描写和场面描写</w:t>
      </w:r>
    </w:p>
    <w:p>
      <w:pPr>
        <w:spacing w:line="360" w:lineRule="auto"/>
      </w:pPr>
      <w:r>
        <w:rPr>
          <w:rFonts w:hint="eastAsia"/>
        </w:rPr>
        <w:t>（三）抒情</w:t>
      </w:r>
    </w:p>
    <w:p>
      <w:pPr>
        <w:spacing w:line="360" w:lineRule="auto"/>
      </w:pPr>
      <w:r>
        <w:rPr>
          <w:rFonts w:hint="eastAsia"/>
        </w:rPr>
        <w:t xml:space="preserve">      识记：抒情的定义</w:t>
      </w:r>
    </w:p>
    <w:p>
      <w:pPr>
        <w:spacing w:line="360" w:lineRule="auto"/>
      </w:pPr>
      <w:r>
        <w:rPr>
          <w:rFonts w:hint="eastAsia"/>
        </w:rPr>
        <w:t xml:space="preserve">      理解：抒情的方法</w:t>
      </w:r>
    </w:p>
    <w:p>
      <w:pPr>
        <w:spacing w:line="360" w:lineRule="auto"/>
      </w:pPr>
      <w:r>
        <w:rPr>
          <w:rFonts w:hint="eastAsia"/>
        </w:rPr>
        <w:t xml:space="preserve">            抒情的要求</w:t>
      </w:r>
    </w:p>
    <w:p>
      <w:pPr>
        <w:spacing w:line="360" w:lineRule="auto"/>
      </w:pPr>
      <w:r>
        <w:rPr>
          <w:rFonts w:hint="eastAsia"/>
        </w:rPr>
        <w:t xml:space="preserve">            抒情中常用的修辞方法</w:t>
      </w:r>
    </w:p>
    <w:p>
      <w:pPr>
        <w:spacing w:line="360" w:lineRule="auto"/>
      </w:pPr>
      <w:r>
        <w:rPr>
          <w:rFonts w:hint="eastAsia"/>
        </w:rPr>
        <w:t xml:space="preserve">      应用：能够熟练使用抒情的表达方式写作</w:t>
      </w:r>
    </w:p>
    <w:p>
      <w:pPr>
        <w:spacing w:line="360" w:lineRule="auto"/>
      </w:pPr>
      <w:r>
        <w:rPr>
          <w:rFonts w:hint="eastAsia"/>
        </w:rPr>
        <w:t>（四）议论</w:t>
      </w:r>
    </w:p>
    <w:p>
      <w:pPr>
        <w:spacing w:line="360" w:lineRule="auto"/>
      </w:pPr>
      <w:r>
        <w:rPr>
          <w:rFonts w:hint="eastAsia"/>
        </w:rPr>
        <w:t xml:space="preserve">      识记：议论的定义和要素</w:t>
      </w:r>
    </w:p>
    <w:p>
      <w:pPr>
        <w:spacing w:line="360" w:lineRule="auto"/>
      </w:pPr>
      <w:r>
        <w:rPr>
          <w:rFonts w:hint="eastAsia"/>
        </w:rPr>
        <w:t xml:space="preserve">      理解：论证的基本方法</w:t>
      </w:r>
    </w:p>
    <w:p>
      <w:pPr>
        <w:spacing w:line="360" w:lineRule="auto"/>
      </w:pPr>
      <w:r>
        <w:rPr>
          <w:rFonts w:hint="eastAsia"/>
        </w:rPr>
        <w:t xml:space="preserve">            议论的要求</w:t>
      </w:r>
    </w:p>
    <w:p>
      <w:pPr>
        <w:spacing w:line="360" w:lineRule="auto"/>
      </w:pPr>
      <w:r>
        <w:rPr>
          <w:rFonts w:hint="eastAsia"/>
        </w:rPr>
        <w:t xml:space="preserve">            议论中常用的修辞手法</w:t>
      </w:r>
    </w:p>
    <w:p>
      <w:pPr>
        <w:spacing w:line="360" w:lineRule="auto"/>
      </w:pPr>
      <w:r>
        <w:rPr>
          <w:rFonts w:hint="eastAsia"/>
        </w:rPr>
        <w:t xml:space="preserve">      应用：能够熟练使用议论的表达方式写作</w:t>
      </w:r>
    </w:p>
    <w:p>
      <w:pPr>
        <w:spacing w:line="360" w:lineRule="auto"/>
      </w:pPr>
      <w:r>
        <w:rPr>
          <w:rFonts w:hint="eastAsia"/>
        </w:rPr>
        <w:t>（五）说明</w:t>
      </w:r>
    </w:p>
    <w:p>
      <w:pPr>
        <w:spacing w:line="360" w:lineRule="auto"/>
      </w:pPr>
      <w:r>
        <w:rPr>
          <w:rFonts w:hint="eastAsia"/>
        </w:rPr>
        <w:t xml:space="preserve">      识记：说明的定义</w:t>
      </w:r>
    </w:p>
    <w:p>
      <w:pPr>
        <w:spacing w:line="360" w:lineRule="auto"/>
        <w:ind w:firstLine="627" w:firstLineChars="299"/>
      </w:pPr>
      <w:r>
        <w:rPr>
          <w:rFonts w:hint="eastAsia"/>
        </w:rPr>
        <w:t>理解：说明的方法</w:t>
      </w:r>
    </w:p>
    <w:p>
      <w:pPr>
        <w:spacing w:line="360" w:lineRule="auto"/>
        <w:ind w:firstLine="627" w:firstLineChars="299"/>
      </w:pPr>
      <w:r>
        <w:rPr>
          <w:rFonts w:hint="eastAsia"/>
        </w:rPr>
        <w:t xml:space="preserve">      说明的基本要求</w:t>
      </w:r>
    </w:p>
    <w:p>
      <w:pPr>
        <w:spacing w:line="360" w:lineRule="auto"/>
        <w:ind w:firstLine="627" w:firstLineChars="299"/>
      </w:pPr>
      <w:r>
        <w:rPr>
          <w:rFonts w:hint="eastAsia"/>
        </w:rPr>
        <w:t>应用：能够熟练使用说明的表达方式写作</w:t>
      </w:r>
    </w:p>
    <w:p>
      <w:pPr>
        <w:spacing w:line="360" w:lineRule="auto"/>
        <w:ind w:firstLine="627" w:firstLineChars="299"/>
      </w:pPr>
    </w:p>
    <w:p>
      <w:pPr>
        <w:spacing w:line="360" w:lineRule="auto"/>
        <w:jc w:val="center"/>
        <w:rPr>
          <w:b/>
        </w:rPr>
      </w:pPr>
      <w:r>
        <w:rPr>
          <w:rFonts w:hint="eastAsia"/>
          <w:b/>
        </w:rPr>
        <w:t>第六章  写作语言艺术</w:t>
      </w:r>
    </w:p>
    <w:p>
      <w:pPr>
        <w:spacing w:line="360" w:lineRule="auto"/>
        <w:rPr>
          <w:b/>
        </w:rPr>
      </w:pPr>
      <w:r>
        <w:rPr>
          <w:rFonts w:hint="eastAsia"/>
          <w:b/>
        </w:rPr>
        <w:t>一、学习目的与要求</w:t>
      </w:r>
    </w:p>
    <w:p>
      <w:pPr>
        <w:spacing w:line="360" w:lineRule="auto"/>
        <w:ind w:firstLine="435"/>
      </w:pPr>
      <w:r>
        <w:rPr>
          <w:rFonts w:hint="eastAsia"/>
        </w:rPr>
        <w:t xml:space="preserve">通过本章学习，使学生了解文章的最终成文必须依赖语言，文章的成功与否与语言表达是否准确周密、畅达生动密不可分。理解语言的规范化、语言表达的重要性和修改的必要性，在写作实践中正确使用语言、创造性地运用语言，把好写作的最后一关，对文章做出恰当合理的调整和修改。 </w:t>
      </w:r>
    </w:p>
    <w:p>
      <w:pPr>
        <w:spacing w:line="360" w:lineRule="auto"/>
      </w:pPr>
      <w:r>
        <w:rPr>
          <w:rFonts w:hint="eastAsia"/>
          <w:b/>
        </w:rPr>
        <w:t>二、考核知识点与考核目标</w:t>
      </w:r>
    </w:p>
    <w:p>
      <w:pPr>
        <w:spacing w:line="360" w:lineRule="auto"/>
      </w:pPr>
      <w:r>
        <w:rPr>
          <w:rFonts w:hint="eastAsia"/>
        </w:rPr>
        <w:t>（一）语言表达与修改</w:t>
      </w:r>
    </w:p>
    <w:p>
      <w:pPr>
        <w:spacing w:line="360" w:lineRule="auto"/>
      </w:pPr>
      <w:r>
        <w:rPr>
          <w:rFonts w:hint="eastAsia"/>
        </w:rPr>
        <w:t xml:space="preserve">      理解：语言表达的重要性</w:t>
      </w:r>
    </w:p>
    <w:p>
      <w:pPr>
        <w:spacing w:line="360" w:lineRule="auto"/>
      </w:pPr>
      <w:r>
        <w:rPr>
          <w:rFonts w:hint="eastAsia"/>
        </w:rPr>
        <w:t xml:space="preserve">            语言表达的原则和技巧</w:t>
      </w:r>
    </w:p>
    <w:p>
      <w:pPr>
        <w:spacing w:line="360" w:lineRule="auto"/>
      </w:pPr>
      <w:r>
        <w:rPr>
          <w:rFonts w:hint="eastAsia"/>
        </w:rPr>
        <w:t>（二）语法知识及其运用</w:t>
      </w:r>
    </w:p>
    <w:p>
      <w:pPr>
        <w:spacing w:line="360" w:lineRule="auto"/>
      </w:pPr>
      <w:r>
        <w:rPr>
          <w:rFonts w:hint="eastAsia"/>
        </w:rPr>
        <w:t xml:space="preserve">      理解：语法运用的常见错误</w:t>
      </w:r>
    </w:p>
    <w:p>
      <w:pPr>
        <w:spacing w:line="360" w:lineRule="auto"/>
      </w:pPr>
      <w:r>
        <w:rPr>
          <w:rFonts w:hint="eastAsia"/>
        </w:rPr>
        <w:t>（三）修辞的综合运用</w:t>
      </w:r>
    </w:p>
    <w:p>
      <w:pPr>
        <w:spacing w:line="360" w:lineRule="auto"/>
      </w:pPr>
      <w:r>
        <w:rPr>
          <w:rFonts w:hint="eastAsia"/>
        </w:rPr>
        <w:t xml:space="preserve">      理解：修辞同语音、词汇、语法的关系</w:t>
      </w:r>
    </w:p>
    <w:p>
      <w:pPr>
        <w:spacing w:line="360" w:lineRule="auto"/>
      </w:pPr>
      <w:r>
        <w:rPr>
          <w:rFonts w:hint="eastAsia"/>
        </w:rPr>
        <w:t xml:space="preserve">            语音、词语、语义、句子的锤炼</w:t>
      </w:r>
    </w:p>
    <w:p>
      <w:pPr>
        <w:spacing w:line="360" w:lineRule="auto"/>
      </w:pPr>
      <w:r>
        <w:rPr>
          <w:rFonts w:hint="eastAsia"/>
        </w:rPr>
        <w:t xml:space="preserve">      应用：能够对具体语病材料做出正确修改</w:t>
      </w:r>
    </w:p>
    <w:p>
      <w:pPr>
        <w:spacing w:line="360" w:lineRule="auto"/>
      </w:pPr>
    </w:p>
    <w:p>
      <w:pPr>
        <w:spacing w:line="360" w:lineRule="auto"/>
        <w:jc w:val="center"/>
        <w:rPr>
          <w:b/>
        </w:rPr>
      </w:pPr>
      <w:r>
        <w:rPr>
          <w:rFonts w:hint="eastAsia"/>
          <w:b/>
        </w:rPr>
        <w:t>第七章 文学文体写作</w:t>
      </w:r>
    </w:p>
    <w:p>
      <w:pPr>
        <w:spacing w:line="360" w:lineRule="auto"/>
        <w:rPr>
          <w:b/>
        </w:rPr>
      </w:pPr>
      <w:r>
        <w:rPr>
          <w:rFonts w:hint="eastAsia"/>
          <w:b/>
        </w:rPr>
        <w:t>一、学习目的与要求</w:t>
      </w:r>
    </w:p>
    <w:p>
      <w:pPr>
        <w:spacing w:line="360" w:lineRule="auto"/>
        <w:ind w:firstLine="420" w:firstLineChars="200"/>
      </w:pPr>
      <w:r>
        <w:rPr>
          <w:rFonts w:hint="eastAsia"/>
        </w:rPr>
        <w:t>通过本章学习，使学生了解常用文学文体散文、剧本、小说、诗歌的特点、写作要求和基本技法，并将写作的理论知识运用到写作实践中，加强写作训练，有的放矢地提高写作能力和灵活运用写作语言的能力。</w:t>
      </w:r>
    </w:p>
    <w:p>
      <w:pPr>
        <w:spacing w:line="360" w:lineRule="auto"/>
        <w:rPr>
          <w:b/>
        </w:rPr>
      </w:pPr>
      <w:r>
        <w:rPr>
          <w:rFonts w:hint="eastAsia"/>
          <w:b/>
        </w:rPr>
        <w:t>二、考核知识点与考核目标</w:t>
      </w:r>
    </w:p>
    <w:p>
      <w:pPr>
        <w:spacing w:line="360" w:lineRule="auto"/>
      </w:pPr>
      <w:r>
        <w:rPr>
          <w:rFonts w:hint="eastAsia"/>
        </w:rPr>
        <w:t>（一）散文写作</w:t>
      </w:r>
    </w:p>
    <w:p>
      <w:pPr>
        <w:spacing w:line="360" w:lineRule="auto"/>
      </w:pPr>
      <w:r>
        <w:rPr>
          <w:rFonts w:hint="eastAsia"/>
        </w:rPr>
        <w:t xml:space="preserve">      识记：散文的特点</w:t>
      </w:r>
    </w:p>
    <w:p>
      <w:pPr>
        <w:spacing w:line="360" w:lineRule="auto"/>
      </w:pPr>
      <w:r>
        <w:rPr>
          <w:rFonts w:hint="eastAsia"/>
        </w:rPr>
        <w:t xml:space="preserve">      理解：散文的写作要求</w:t>
      </w:r>
    </w:p>
    <w:p>
      <w:pPr>
        <w:spacing w:line="360" w:lineRule="auto"/>
      </w:pPr>
      <w:r>
        <w:rPr>
          <w:rFonts w:hint="eastAsia"/>
        </w:rPr>
        <w:t xml:space="preserve">      应用：分析散文的表达方式</w:t>
      </w:r>
    </w:p>
    <w:p>
      <w:pPr>
        <w:spacing w:line="360" w:lineRule="auto"/>
      </w:pPr>
      <w:r>
        <w:rPr>
          <w:rFonts w:hint="eastAsia"/>
        </w:rPr>
        <w:t>（二）剧本写作</w:t>
      </w:r>
    </w:p>
    <w:p>
      <w:pPr>
        <w:spacing w:line="360" w:lineRule="auto"/>
      </w:pPr>
      <w:r>
        <w:rPr>
          <w:rFonts w:hint="eastAsia"/>
        </w:rPr>
        <w:t xml:space="preserve">      识记：剧本的定义和种类</w:t>
      </w:r>
    </w:p>
    <w:p>
      <w:pPr>
        <w:spacing w:line="360" w:lineRule="auto"/>
      </w:pPr>
      <w:r>
        <w:rPr>
          <w:rFonts w:hint="eastAsia"/>
        </w:rPr>
        <w:t xml:space="preserve">      理解：剧本的写作要求</w:t>
      </w:r>
    </w:p>
    <w:p>
      <w:pPr>
        <w:spacing w:line="360" w:lineRule="auto"/>
      </w:pPr>
      <w:r>
        <w:rPr>
          <w:rFonts w:hint="eastAsia"/>
        </w:rPr>
        <w:t xml:space="preserve">      应用：将部分小说段落改写为剧本形式</w:t>
      </w:r>
    </w:p>
    <w:p>
      <w:pPr>
        <w:spacing w:line="360" w:lineRule="auto"/>
      </w:pPr>
      <w:r>
        <w:rPr>
          <w:rFonts w:hint="eastAsia"/>
        </w:rPr>
        <w:t>（三）小说写作</w:t>
      </w:r>
    </w:p>
    <w:p>
      <w:pPr>
        <w:spacing w:line="360" w:lineRule="auto"/>
        <w:ind w:firstLine="630" w:firstLineChars="300"/>
      </w:pPr>
      <w:r>
        <w:rPr>
          <w:rFonts w:hint="eastAsia"/>
        </w:rPr>
        <w:t>识记：小说的定义和种类</w:t>
      </w:r>
    </w:p>
    <w:p>
      <w:pPr>
        <w:spacing w:line="360" w:lineRule="auto"/>
      </w:pPr>
      <w:r>
        <w:rPr>
          <w:rFonts w:hint="eastAsia"/>
        </w:rPr>
        <w:t xml:space="preserve">      理解：小说的创作要素和叙述方式</w:t>
      </w:r>
    </w:p>
    <w:p>
      <w:pPr>
        <w:spacing w:line="360" w:lineRule="auto"/>
      </w:pPr>
      <w:r>
        <w:rPr>
          <w:rFonts w:hint="eastAsia"/>
        </w:rPr>
        <w:t xml:space="preserve">      应用：选取一个主题构思一篇小说</w:t>
      </w:r>
    </w:p>
    <w:p>
      <w:pPr>
        <w:spacing w:line="360" w:lineRule="auto"/>
      </w:pPr>
      <w:r>
        <w:rPr>
          <w:rFonts w:hint="eastAsia"/>
        </w:rPr>
        <w:t>（四）诗歌写作</w:t>
      </w:r>
    </w:p>
    <w:p>
      <w:pPr>
        <w:spacing w:line="360" w:lineRule="auto"/>
        <w:ind w:firstLine="630" w:firstLineChars="300"/>
      </w:pPr>
      <w:r>
        <w:rPr>
          <w:rFonts w:hint="eastAsia"/>
        </w:rPr>
        <w:t>识记：诗歌的定义和种类</w:t>
      </w:r>
    </w:p>
    <w:p>
      <w:pPr>
        <w:spacing w:line="360" w:lineRule="auto"/>
      </w:pPr>
      <w:r>
        <w:rPr>
          <w:rFonts w:hint="eastAsia"/>
        </w:rPr>
        <w:t xml:space="preserve">      理解：诗歌的基本特点和写作要求</w:t>
      </w:r>
    </w:p>
    <w:p>
      <w:pPr>
        <w:spacing w:line="360" w:lineRule="auto"/>
      </w:pPr>
      <w:r>
        <w:rPr>
          <w:rFonts w:hint="eastAsia"/>
        </w:rPr>
        <w:t xml:space="preserve">      应用：创作一首现代白话文诗歌</w:t>
      </w:r>
    </w:p>
    <w:p>
      <w:pPr>
        <w:spacing w:line="360" w:lineRule="auto"/>
      </w:pPr>
    </w:p>
    <w:p>
      <w:pPr>
        <w:spacing w:line="360" w:lineRule="auto"/>
        <w:jc w:val="center"/>
        <w:rPr>
          <w:bCs/>
        </w:rPr>
      </w:pPr>
    </w:p>
    <w:p>
      <w:pPr>
        <w:spacing w:line="360" w:lineRule="auto"/>
        <w:jc w:val="center"/>
        <w:rPr>
          <w:b/>
        </w:rPr>
      </w:pPr>
      <w:r>
        <w:rPr>
          <w:rFonts w:hint="eastAsia"/>
          <w:b/>
        </w:rPr>
        <w:t>第八章 传媒文体写作</w:t>
      </w:r>
    </w:p>
    <w:p>
      <w:pPr>
        <w:spacing w:line="360" w:lineRule="auto"/>
        <w:rPr>
          <w:b/>
        </w:rPr>
      </w:pPr>
      <w:r>
        <w:rPr>
          <w:rFonts w:hint="eastAsia"/>
          <w:b/>
        </w:rPr>
        <w:t>一、学习目的与要求</w:t>
      </w:r>
    </w:p>
    <w:p>
      <w:pPr>
        <w:spacing w:line="360" w:lineRule="auto"/>
        <w:ind w:firstLine="420" w:firstLineChars="200"/>
      </w:pPr>
      <w:r>
        <w:rPr>
          <w:rFonts w:hint="eastAsia"/>
        </w:rPr>
        <w:t>通过本章学习，使学生了解常用传媒文体消息、解说词的写作要求和基本技法，并将写作的理论知识运用到写作实践中，加强写作训练，有的放矢地提高写作能力和灵活运用写作语言的能力。</w:t>
      </w:r>
    </w:p>
    <w:p>
      <w:pPr>
        <w:spacing w:line="360" w:lineRule="auto"/>
        <w:rPr>
          <w:b/>
        </w:rPr>
      </w:pPr>
      <w:r>
        <w:rPr>
          <w:rFonts w:hint="eastAsia"/>
          <w:b/>
        </w:rPr>
        <w:t>二、考核知识点与考核目标</w:t>
      </w:r>
    </w:p>
    <w:p>
      <w:pPr>
        <w:spacing w:line="360" w:lineRule="auto"/>
      </w:pPr>
      <w:r>
        <w:rPr>
          <w:rFonts w:hint="eastAsia"/>
        </w:rPr>
        <w:t>（一）消息写作</w:t>
      </w:r>
    </w:p>
    <w:p>
      <w:pPr>
        <w:spacing w:line="360" w:lineRule="auto"/>
      </w:pPr>
      <w:r>
        <w:rPr>
          <w:rFonts w:hint="eastAsia"/>
        </w:rPr>
        <w:t xml:space="preserve">      识记：消息的定义、特点和种类</w:t>
      </w:r>
    </w:p>
    <w:p>
      <w:pPr>
        <w:spacing w:line="360" w:lineRule="auto"/>
      </w:pPr>
      <w:r>
        <w:rPr>
          <w:rFonts w:hint="eastAsia"/>
        </w:rPr>
        <w:t xml:space="preserve">      理解：消息的写作和要求</w:t>
      </w:r>
    </w:p>
    <w:p>
      <w:pPr>
        <w:spacing w:line="360" w:lineRule="auto"/>
      </w:pPr>
      <w:r>
        <w:rPr>
          <w:rFonts w:hint="eastAsia"/>
        </w:rPr>
        <w:t xml:space="preserve">            消息的主要结构</w:t>
      </w:r>
    </w:p>
    <w:p>
      <w:pPr>
        <w:spacing w:line="360" w:lineRule="auto"/>
      </w:pPr>
      <w:r>
        <w:rPr>
          <w:rFonts w:hint="eastAsia"/>
        </w:rPr>
        <w:t xml:space="preserve">      应用：为报纸投稿，报道发生在你身边的新闻事件</w:t>
      </w:r>
    </w:p>
    <w:p>
      <w:pPr>
        <w:spacing w:line="360" w:lineRule="auto"/>
      </w:pPr>
      <w:r>
        <w:rPr>
          <w:rFonts w:hint="eastAsia"/>
        </w:rPr>
        <w:t>（二）解说词写作</w:t>
      </w:r>
    </w:p>
    <w:p>
      <w:pPr>
        <w:spacing w:line="360" w:lineRule="auto"/>
      </w:pPr>
      <w:r>
        <w:rPr>
          <w:rFonts w:hint="eastAsia"/>
        </w:rPr>
        <w:t xml:space="preserve">      识记：解说词的定义、特点</w:t>
      </w:r>
    </w:p>
    <w:p>
      <w:pPr>
        <w:spacing w:line="360" w:lineRule="auto"/>
      </w:pPr>
      <w:r>
        <w:rPr>
          <w:rFonts w:hint="eastAsia"/>
        </w:rPr>
        <w:t xml:space="preserve">      理解：解说词的写作要求</w:t>
      </w:r>
    </w:p>
    <w:p>
      <w:pPr>
        <w:spacing w:line="360" w:lineRule="auto"/>
      </w:pPr>
      <w:r>
        <w:rPr>
          <w:rFonts w:hint="eastAsia"/>
        </w:rPr>
        <w:t xml:space="preserve">      应用：为一部电视片撰写解说词</w:t>
      </w:r>
    </w:p>
    <w:p>
      <w:pPr>
        <w:spacing w:line="360" w:lineRule="auto"/>
        <w:rPr>
          <w:b/>
        </w:rPr>
      </w:pPr>
    </w:p>
    <w:p>
      <w:pPr>
        <w:spacing w:line="360" w:lineRule="auto"/>
        <w:jc w:val="center"/>
        <w:rPr>
          <w:b/>
        </w:rPr>
      </w:pPr>
      <w:r>
        <w:rPr>
          <w:rFonts w:hint="eastAsia"/>
          <w:b/>
        </w:rPr>
        <w:t>第九章 论说文体写作</w:t>
      </w:r>
    </w:p>
    <w:p>
      <w:pPr>
        <w:spacing w:line="360" w:lineRule="auto"/>
        <w:rPr>
          <w:b/>
        </w:rPr>
      </w:pPr>
      <w:r>
        <w:rPr>
          <w:rFonts w:hint="eastAsia"/>
          <w:b/>
        </w:rPr>
        <w:t>一、学习目的与要求</w:t>
      </w:r>
    </w:p>
    <w:p>
      <w:pPr>
        <w:spacing w:line="360" w:lineRule="auto"/>
        <w:ind w:firstLine="420" w:firstLineChars="200"/>
      </w:pPr>
      <w:r>
        <w:rPr>
          <w:rFonts w:hint="eastAsia"/>
        </w:rPr>
        <w:t>通过本章学习，使学生了解常用传媒文体短评的写作要求和基本技法，</w:t>
      </w:r>
      <w:bookmarkStart w:id="0" w:name="_Hlk88948218"/>
      <w:r>
        <w:rPr>
          <w:rFonts w:hint="eastAsia"/>
        </w:rPr>
        <w:t>并将写作的理论知识运用到写作实践中，</w:t>
      </w:r>
      <w:bookmarkEnd w:id="0"/>
      <w:r>
        <w:rPr>
          <w:rFonts w:hint="eastAsia"/>
        </w:rPr>
        <w:t>加强写作训练，有的放矢地提高写作能力和灵活运用写作语言的能力。</w:t>
      </w:r>
    </w:p>
    <w:p>
      <w:pPr>
        <w:spacing w:line="360" w:lineRule="auto"/>
        <w:rPr>
          <w:b/>
        </w:rPr>
      </w:pPr>
      <w:r>
        <w:rPr>
          <w:rFonts w:hint="eastAsia"/>
          <w:b/>
        </w:rPr>
        <w:t>二、考核知识点与考核目标</w:t>
      </w:r>
    </w:p>
    <w:p>
      <w:pPr>
        <w:spacing w:line="360" w:lineRule="auto"/>
      </w:pPr>
      <w:r>
        <w:rPr>
          <w:rFonts w:hint="eastAsia"/>
        </w:rPr>
        <w:t>（一）短评写作</w:t>
      </w:r>
    </w:p>
    <w:p>
      <w:pPr>
        <w:spacing w:line="360" w:lineRule="auto"/>
      </w:pPr>
      <w:r>
        <w:rPr>
          <w:rFonts w:hint="eastAsia"/>
        </w:rPr>
        <w:t xml:space="preserve">      识记：短评的定义、特点和种类</w:t>
      </w:r>
    </w:p>
    <w:p>
      <w:pPr>
        <w:spacing w:line="360" w:lineRule="auto"/>
      </w:pPr>
      <w:r>
        <w:rPr>
          <w:rFonts w:hint="eastAsia"/>
        </w:rPr>
        <w:t xml:space="preserve">      理解：短评的写作和要求</w:t>
      </w:r>
    </w:p>
    <w:p>
      <w:pPr>
        <w:spacing w:line="360" w:lineRule="auto"/>
      </w:pPr>
      <w:r>
        <w:rPr>
          <w:rFonts w:hint="eastAsia"/>
        </w:rPr>
        <w:t xml:space="preserve">      应用：针对现实生活中发生的事件写一篇短评</w:t>
      </w:r>
    </w:p>
    <w:p>
      <w:pPr>
        <w:spacing w:line="360" w:lineRule="auto"/>
      </w:pPr>
      <w:r>
        <w:rPr>
          <w:rFonts w:hint="eastAsia"/>
        </w:rPr>
        <w:t xml:space="preserve">            </w:t>
      </w:r>
    </w:p>
    <w:p>
      <w:pPr>
        <w:spacing w:line="360" w:lineRule="auto"/>
      </w:pPr>
    </w:p>
    <w:p>
      <w:pPr>
        <w:spacing w:line="360" w:lineRule="auto"/>
        <w:jc w:val="center"/>
        <w:rPr>
          <w:bCs/>
        </w:rPr>
      </w:pPr>
    </w:p>
    <w:p>
      <w:pPr>
        <w:spacing w:line="360" w:lineRule="auto"/>
        <w:ind w:firstLine="420" w:firstLineChars="200"/>
      </w:pPr>
    </w:p>
    <w:p>
      <w:pPr>
        <w:spacing w:line="360" w:lineRule="auto"/>
        <w:jc w:val="center"/>
        <w:rPr>
          <w:rFonts w:ascii="宋体" w:hAnsi="宋体"/>
          <w:b/>
          <w:sz w:val="28"/>
        </w:rPr>
      </w:pPr>
      <w:r>
        <w:rPr>
          <w:rFonts w:hint="eastAsia" w:ascii="宋体" w:hAnsi="宋体"/>
          <w:b/>
          <w:sz w:val="28"/>
        </w:rPr>
        <w:t>第三部分    实践考核</w:t>
      </w:r>
    </w:p>
    <w:p>
      <w:pPr>
        <w:spacing w:line="360" w:lineRule="auto"/>
        <w:rPr>
          <w:rFonts w:ascii="宋体" w:hAnsi="宋体"/>
          <w:b/>
          <w:szCs w:val="21"/>
        </w:rPr>
      </w:pPr>
      <w:r>
        <w:rPr>
          <w:rFonts w:hint="eastAsia" w:ascii="宋体" w:hAnsi="宋体"/>
          <w:b/>
          <w:szCs w:val="21"/>
        </w:rPr>
        <w:t>一、考核目的与要求</w:t>
      </w:r>
    </w:p>
    <w:p>
      <w:pPr>
        <w:spacing w:line="360" w:lineRule="auto"/>
        <w:rPr>
          <w:rFonts w:ascii="宋体" w:hAnsi="宋体"/>
          <w:b/>
          <w:szCs w:val="21"/>
        </w:rPr>
      </w:pPr>
      <w:r>
        <w:rPr>
          <w:rFonts w:hint="eastAsia"/>
        </w:rPr>
        <w:t xml:space="preserve">    为了使考生能够牢固掌握写作的基本概念、基础理论知识、基本原理，并能将它们灵活地运用于写作实践，提高学生的文章写作能力和语言知识的运用能力，为以后的专业写作打下良好的基础。</w:t>
      </w:r>
    </w:p>
    <w:p>
      <w:pPr>
        <w:spacing w:line="360" w:lineRule="auto"/>
        <w:rPr>
          <w:rFonts w:ascii="宋体" w:hAnsi="宋体"/>
          <w:b/>
          <w:szCs w:val="21"/>
        </w:rPr>
      </w:pPr>
      <w:r>
        <w:rPr>
          <w:rFonts w:hint="eastAsia" w:ascii="宋体" w:hAnsi="宋体"/>
          <w:b/>
          <w:szCs w:val="21"/>
        </w:rPr>
        <w:t>二、典型实践案例</w:t>
      </w:r>
    </w:p>
    <w:p>
      <w:pPr>
        <w:spacing w:line="360" w:lineRule="auto"/>
        <w:ind w:left="2" w:firstLine="420" w:firstLineChars="200"/>
      </w:pPr>
      <w:r>
        <w:rPr>
          <w:rFonts w:hint="eastAsia"/>
        </w:rPr>
        <w:t>1</w:t>
      </w:r>
      <w:r>
        <w:t>.</w:t>
      </w:r>
      <w:r>
        <w:rPr>
          <w:rFonts w:hint="eastAsia"/>
        </w:rPr>
        <w:t>小作文</w:t>
      </w:r>
    </w:p>
    <w:p>
      <w:pPr>
        <w:spacing w:line="360" w:lineRule="auto"/>
        <w:ind w:left="2" w:firstLine="420" w:firstLineChars="200"/>
      </w:pPr>
      <w:bookmarkStart w:id="1" w:name="_Hlk89094319"/>
      <w:r>
        <w:rPr>
          <w:rFonts w:hint="eastAsia"/>
        </w:rPr>
        <w:t>【例题】</w:t>
      </w:r>
      <w:bookmarkEnd w:id="1"/>
      <w:r>
        <w:rPr>
          <w:rFonts w:hint="eastAsia"/>
        </w:rPr>
        <w:t>请充分发挥联想与想象，从你的视角描写“夜晚母亲唱摇篮曲拍孩子入睡”的场面，字数</w:t>
      </w:r>
      <w:r>
        <w:t>3</w:t>
      </w:r>
      <w:r>
        <w:rPr>
          <w:rFonts w:hint="eastAsia"/>
        </w:rPr>
        <w:t>00字左右。</w:t>
      </w:r>
    </w:p>
    <w:p>
      <w:pPr>
        <w:spacing w:line="360" w:lineRule="auto"/>
        <w:ind w:firstLine="420" w:firstLineChars="200"/>
      </w:pPr>
      <w:r>
        <w:rPr>
          <w:rFonts w:hint="eastAsia"/>
        </w:rPr>
        <w:t>【范例】</w:t>
      </w:r>
      <w:r>
        <w:t> </w:t>
      </w:r>
      <w:r>
        <w:rPr>
          <w:rFonts w:hint="eastAsia"/>
        </w:rPr>
        <w:t>“</w:t>
      </w:r>
      <w:r>
        <w:t> 睡吧，睡吧，我亲爱的宝贝......”年轻的母亲半坐在床沿低声吟唱着，床上被棉被包裹严实的婴孩双眼紧闭，浓密而修长的睫毛随着平稳的鼻息颤动。床侧壁炉中的火舌不断舔舐黝黑的木炭，发出噼里啪啦的声响，屋内的空气逐渐升温，干燥分子在整个房间中跳跃着。床上的孩子不自觉地扭动着脖颈，白嫩的双颊染上了两抹绯红。他的双唇嘟囔着，眉头紧皱，短小的手臂从棉被里伸出，将叠放在棉被上的毛毯从自己的身上推开。母亲有所察觉地从针线活里抬起头，歌声戛然而止，窗外的风声与壁炉中木炭的燃烧声应和着，显得格外明晰。母亲将孩子的手臂放入棉被中，又为他掖了掖被角。她的手轻轻抚上孩子饱满的前额，为他捋平紧蹙的眉头，大拇指缓缓摩擦着他凸起的苹果肌。</w:t>
      </w:r>
      <w:r>
        <w:br w:type="textWrapping"/>
      </w:r>
      <w:r>
        <w:t xml:space="preserve">    2.</w:t>
      </w:r>
      <w:r>
        <w:rPr>
          <w:rFonts w:hint="eastAsia"/>
        </w:rPr>
        <w:t>大作文</w:t>
      </w:r>
    </w:p>
    <w:p>
      <w:pPr>
        <w:spacing w:line="360" w:lineRule="auto"/>
        <w:ind w:left="2" w:firstLine="420" w:firstLineChars="200"/>
      </w:pPr>
      <w:r>
        <w:rPr>
          <w:rFonts w:hint="eastAsia"/>
        </w:rPr>
        <w:t>【例题】请阅读</w:t>
      </w:r>
      <w:r>
        <w:t>下面的材料</w:t>
      </w:r>
      <w:r>
        <w:rPr>
          <w:rFonts w:hint="eastAsia"/>
        </w:rPr>
        <w:t>，</w:t>
      </w:r>
      <w:r>
        <w:t>自选角度，自定</w:t>
      </w:r>
      <w:r>
        <w:rPr>
          <w:rFonts w:hint="eastAsia"/>
        </w:rPr>
        <w:t>主题</w:t>
      </w:r>
      <w:r>
        <w:t>，</w:t>
      </w:r>
      <w:r>
        <w:rPr>
          <w:rFonts w:hint="eastAsia"/>
        </w:rPr>
        <w:t>并围绕这一主题写一篇800字左右的作文，题目自拟，体裁不限（诗歌、戏剧除外）。</w:t>
      </w:r>
    </w:p>
    <w:p>
      <w:pPr>
        <w:spacing w:line="360" w:lineRule="auto"/>
      </w:pPr>
      <w:r>
        <w:t>　　一艘货船卸货后返航时，突然遭遇巨大风暴,老船长果断下令:“打开所有货舱，立刻往里面灌水！”水手们担忧：“往舱里灌水是险上加险, 这不是自找死路吗？”但还是半信半疑地照着做了</w:t>
      </w:r>
      <w:r>
        <w:rPr>
          <w:rFonts w:hint="eastAsia"/>
        </w:rPr>
        <w:t>。</w:t>
      </w:r>
      <w:r>
        <w:t>虽然暴风巨浪依旧那么猛烈，但随着货舱里的水位越来越高，货轮逐步地平稳了。船长告诉那些松了一口气的水手：“一只空木桶，是很容易被风打翻的，如果装满水负重了, 风是吹不倒的。船在负重的时候，是最安全的；空船时, 才是最危险的时候。”</w:t>
      </w:r>
    </w:p>
    <w:p>
      <w:pPr>
        <w:spacing w:line="360" w:lineRule="auto"/>
      </w:pPr>
      <w:r>
        <w:t xml:space="preserve"> 　　【范</w:t>
      </w:r>
      <w:r>
        <w:rPr>
          <w:rFonts w:hint="eastAsia"/>
        </w:rPr>
        <w:t>文</w:t>
      </w:r>
      <w:r>
        <w:t>】</w:t>
      </w:r>
    </w:p>
    <w:p>
      <w:pPr>
        <w:spacing w:line="360" w:lineRule="auto"/>
        <w:jc w:val="center"/>
      </w:pPr>
      <w:r>
        <w:t>人要时刻肩负责任</w:t>
      </w:r>
    </w:p>
    <w:p>
      <w:pPr>
        <w:spacing w:line="360" w:lineRule="auto"/>
      </w:pPr>
      <w:r>
        <w:t xml:space="preserve"> 　　“船在负重的时候，才是最安全的；空船时，才是最危险的时候。”老船长的话揭示了这样一个道理：“人生亦是如此, 只有时刻肩负责任，人前进的步伐才会坚实无阻。”</w:t>
      </w:r>
    </w:p>
    <w:p>
      <w:pPr>
        <w:spacing w:line="360" w:lineRule="auto"/>
      </w:pPr>
      <w:r>
        <w:t xml:space="preserve"> 　　面对人生的挫折，只要我们有礁石般的守护的责任感，那么再大的风浪也只不过是过眼的浪花，面对海浪滔天，我们岿然不动; 面对人生的风雨，只要我们有巨轮般执着的责任感，那么再肆虐的飙风也只不过是胜利的前奏，面对狂风骤雨，我们信步远航。是的，随时肩负一份责任，就有了刚韧不拔的意志风发。信步于人生的曲径，再大的风狼也只不过为行程增添几份豪迈。我们脸上始终挂着刚毅的坚强，拈花一笑。</w:t>
      </w:r>
    </w:p>
    <w:p>
      <w:pPr>
        <w:spacing w:line="360" w:lineRule="auto"/>
      </w:pPr>
      <w:r>
        <w:t xml:space="preserve"> 　　责任或许仅仅杜甫的一句：“安得广厦千万间，大庇天下寒士俱欢颜！”身处贫境，仍念寒土，这是顶天立地的责任感。一语道破对天下的忧虑,一语倾出他广博的胸怀，正是杜甫这种忧国忧民的责任感，虽屡遭贬谪，怀才不遇</w:t>
      </w:r>
      <w:r>
        <w:rPr>
          <w:rFonts w:hint="eastAsia"/>
        </w:rPr>
        <w:t>亦</w:t>
      </w:r>
      <w:r>
        <w:t>不沉沦；虽箪瓢屡空，环阻萧然，亦不改其志节。“出师表真名世，千载谁堪伯仲间！”感慨之中他抒出自己的志向；“何时眼前突兀见此屋，吾庐独破受冻死亦足！”呼吁之中他寄予自己的期望，恩泽后世无数书生骚客，教其以爱己之心爱人，甚至爱人超乎其己。沉重的责任感使杜甫勇于面对动荡的社会，用广博的胸襟容纳百川，他</w:t>
      </w:r>
      <w:r>
        <w:rPr>
          <w:rFonts w:hint="eastAsia"/>
        </w:rPr>
        <w:t>屹</w:t>
      </w:r>
      <w:r>
        <w:t>立为一座灵魂的高山!</w:t>
      </w:r>
    </w:p>
    <w:p>
      <w:pPr>
        <w:spacing w:line="360" w:lineRule="auto"/>
      </w:pPr>
      <w:r>
        <w:t xml:space="preserve"> 　　责任或许仅仅史迁的“究天人之际，通古今之变，成一家之言”的目的</w:t>
      </w:r>
      <w:r>
        <w:rPr>
          <w:rFonts w:hint="eastAsia"/>
        </w:rPr>
        <w:t>。</w:t>
      </w:r>
      <w:r>
        <w:t>为到后世回望的眼神不再迷茫，为了搭起历史与历史精神的殿堂。史迁的坚持源于他的责任感，使他虽遭腐刑仍不彷徨。奋笔疾书，史</w:t>
      </w:r>
      <w:r>
        <w:rPr>
          <w:rFonts w:hint="eastAsia"/>
        </w:rPr>
        <w:t>册</w:t>
      </w:r>
      <w:r>
        <w:t>成岭, 他成就了永恒的辉煌！</w:t>
      </w:r>
    </w:p>
    <w:p>
      <w:pPr>
        <w:spacing w:line="360" w:lineRule="auto"/>
      </w:pPr>
      <w:r>
        <w:t xml:space="preserve"> 　　一个人的责任感不能用大小去恒量的，它涵盖了目标定格的角度，精神价值的尺度。它是范仲淹“先天下之忧而忧，后天下之乐而乐"的忧国，它是李密“乌鸟私情，愿乞终养”的忠孝，它是苏轼“壮年出使白发归”的愚忠；不管千古兴替, 时刻谨记：天下兴亡匹夫有责。那么身边这些挫折在我们眼中还值得一屑吗？</w:t>
      </w:r>
    </w:p>
    <w:p>
      <w:pPr>
        <w:spacing w:line="360" w:lineRule="auto"/>
      </w:pPr>
      <w:r>
        <w:t xml:space="preserve"> 　　架起生命的航帆，拿出礁石的坚韧, 带上厚重的责任，迎着海风，勇敢向前吧！</w:t>
      </w:r>
    </w:p>
    <w:p>
      <w:pPr>
        <w:spacing w:line="360" w:lineRule="auto"/>
        <w:rPr>
          <w:rFonts w:ascii="宋体" w:hAnsi="宋体"/>
          <w:b/>
          <w:szCs w:val="21"/>
        </w:rPr>
      </w:pPr>
      <w:r>
        <w:rPr>
          <w:rFonts w:hint="eastAsia" w:ascii="宋体" w:hAnsi="宋体"/>
          <w:b/>
          <w:szCs w:val="21"/>
        </w:rPr>
        <w:t>三、考核方式和所需条件</w:t>
      </w:r>
    </w:p>
    <w:p>
      <w:pPr>
        <w:spacing w:line="360" w:lineRule="auto"/>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考核方式：</w:t>
      </w:r>
    </w:p>
    <w:p>
      <w:pPr>
        <w:spacing w:line="360" w:lineRule="auto"/>
        <w:ind w:firstLine="420" w:firstLineChars="200"/>
        <w:rPr>
          <w:rFonts w:ascii="宋体" w:hAnsi="宋体"/>
          <w:szCs w:val="21"/>
        </w:rPr>
      </w:pPr>
      <w:r>
        <w:rPr>
          <w:rFonts w:hint="eastAsia" w:ascii="宋体" w:hAnsi="宋体"/>
          <w:szCs w:val="21"/>
        </w:rPr>
        <w:t>终结性考核，</w:t>
      </w:r>
      <w:r>
        <w:rPr>
          <w:rFonts w:hint="eastAsia"/>
          <w:szCs w:val="21"/>
        </w:rPr>
        <w:t>命题作文写作考试，</w:t>
      </w:r>
      <w:r>
        <w:rPr>
          <w:rFonts w:hint="eastAsia" w:ascii="宋体" w:hAnsi="宋体"/>
          <w:bCs/>
          <w:szCs w:val="21"/>
        </w:rPr>
        <w:t>考试时间为90分钟。</w:t>
      </w:r>
    </w:p>
    <w:p>
      <w:pPr>
        <w:spacing w:line="360" w:lineRule="auto"/>
        <w:rPr>
          <w:rFonts w:ascii="宋体" w:hAnsi="宋体"/>
          <w:szCs w:val="21"/>
        </w:rPr>
      </w:pPr>
      <w:r>
        <w:rPr>
          <w:rFonts w:hint="eastAsia" w:ascii="宋体" w:hAnsi="宋体"/>
          <w:szCs w:val="21"/>
        </w:rPr>
        <w:t>2.所需条件：</w:t>
      </w:r>
    </w:p>
    <w:p>
      <w:pPr>
        <w:spacing w:line="360" w:lineRule="auto"/>
        <w:rPr>
          <w:rFonts w:ascii="宋体" w:hAnsi="宋体"/>
          <w:szCs w:val="21"/>
        </w:rPr>
      </w:pPr>
      <w:r>
        <w:rPr>
          <w:rFonts w:hint="eastAsia" w:ascii="宋体" w:hAnsi="宋体"/>
          <w:b/>
          <w:szCs w:val="21"/>
        </w:rPr>
        <w:t xml:space="preserve">    </w:t>
      </w:r>
      <w:r>
        <w:rPr>
          <w:rFonts w:hint="eastAsia" w:ascii="宋体" w:hAnsi="宋体"/>
          <w:szCs w:val="21"/>
        </w:rPr>
        <w:t>线上考核，考生须按照考核说明要求准备线上考核所需设备。</w:t>
      </w:r>
    </w:p>
    <w:p>
      <w:pPr>
        <w:spacing w:line="360" w:lineRule="auto"/>
        <w:ind w:left="210"/>
        <w:jc w:val="center"/>
        <w:rPr>
          <w:b/>
          <w:sz w:val="28"/>
        </w:rPr>
      </w:pPr>
    </w:p>
    <w:p>
      <w:pPr>
        <w:spacing w:line="360" w:lineRule="auto"/>
        <w:ind w:left="210"/>
        <w:jc w:val="center"/>
        <w:rPr>
          <w:b/>
          <w:sz w:val="24"/>
        </w:rPr>
      </w:pPr>
      <w:r>
        <w:rPr>
          <w:rFonts w:hint="eastAsia"/>
          <w:b/>
          <w:sz w:val="28"/>
        </w:rPr>
        <w:t>第四部分  有关说明与实施要求</w:t>
      </w:r>
    </w:p>
    <w:p>
      <w:pPr>
        <w:spacing w:line="360" w:lineRule="auto"/>
        <w:rPr>
          <w:b/>
        </w:rPr>
      </w:pPr>
      <w:r>
        <w:rPr>
          <w:rFonts w:hint="eastAsia"/>
          <w:b/>
        </w:rPr>
        <w:t>一、考核的能力层次表述</w:t>
      </w:r>
    </w:p>
    <w:p>
      <w:pPr>
        <w:spacing w:line="360" w:lineRule="auto"/>
        <w:ind w:firstLine="420" w:firstLineChars="200"/>
        <w:rPr>
          <w:rFonts w:ascii="宋体"/>
        </w:rPr>
      </w:pPr>
      <w:r>
        <w:rPr>
          <w:rFonts w:hint="eastAsia" w:ascii="宋体"/>
        </w:rPr>
        <w:t xml:space="preserve">本课程的考核目标分为三个能力层次：识记、理解、应用，它们之间是递进等级关系，后者必须建立在前者的基础上。其具体含义是： </w:t>
      </w:r>
    </w:p>
    <w:p>
      <w:pPr>
        <w:pStyle w:val="2"/>
        <w:spacing w:line="360" w:lineRule="auto"/>
        <w:ind w:firstLine="420"/>
        <w:rPr>
          <w:rFonts w:hAnsi="宋体"/>
        </w:rPr>
      </w:pPr>
      <w:r>
        <w:rPr>
          <w:rFonts w:hAnsi="宋体"/>
        </w:rPr>
        <w:t>识记：能知道有关的名词、概念、知识的含义，并能正确认识和表述，是低层次的要求。</w:t>
      </w:r>
    </w:p>
    <w:p>
      <w:pPr>
        <w:pStyle w:val="2"/>
        <w:spacing w:line="360" w:lineRule="auto"/>
        <w:ind w:firstLine="420"/>
        <w:rPr>
          <w:rFonts w:hAnsi="宋体"/>
        </w:rPr>
      </w:pPr>
      <w:r>
        <w:rPr>
          <w:rFonts w:hAnsi="宋体"/>
        </w:rPr>
        <w:t>理解：在识记的基础上，能全面把握基本概念、基本原理、基本方法，能掌握有关概念、原理、方法的区别与联系，是较高层次的要求。</w:t>
      </w:r>
    </w:p>
    <w:p>
      <w:pPr>
        <w:pStyle w:val="2"/>
        <w:spacing w:line="360" w:lineRule="auto"/>
        <w:ind w:firstLine="420"/>
        <w:rPr>
          <w:rFonts w:hAnsi="宋体"/>
        </w:rPr>
      </w:pPr>
      <w:r>
        <w:rPr>
          <w:rFonts w:hAnsi="宋体"/>
        </w:rPr>
        <w:t>应用：在理解的基础上，能运用基本概念、基本原理、基本方法联系学过的多个知识点分析和解决有关的理论问题和实际问题，是最高层次的要求。</w:t>
      </w:r>
    </w:p>
    <w:p>
      <w:pPr>
        <w:spacing w:line="360" w:lineRule="auto"/>
        <w:ind w:left="420"/>
        <w:rPr>
          <w:rFonts w:eastAsia="华文行楷"/>
        </w:rPr>
      </w:pPr>
    </w:p>
    <w:p>
      <w:pPr>
        <w:spacing w:line="360" w:lineRule="auto"/>
        <w:rPr>
          <w:b/>
        </w:rPr>
      </w:pPr>
      <w:r>
        <w:rPr>
          <w:rFonts w:hint="eastAsia"/>
          <w:b/>
        </w:rPr>
        <w:t>二、指定教材</w:t>
      </w:r>
    </w:p>
    <w:p>
      <w:pPr>
        <w:pStyle w:val="2"/>
        <w:spacing w:line="360" w:lineRule="auto"/>
        <w:ind w:firstLine="420"/>
        <w:rPr>
          <w:rFonts w:hAnsi="宋体"/>
        </w:rPr>
      </w:pPr>
      <w:r>
        <w:rPr>
          <w:rFonts w:hAnsi="宋体"/>
        </w:rPr>
        <w:t>《写作与语言艺术》，刘洪妹主编，</w:t>
      </w:r>
      <w:r>
        <w:rPr>
          <w:rFonts w:hint="eastAsia" w:hAnsi="宋体"/>
        </w:rPr>
        <w:t>北京大学</w:t>
      </w:r>
      <w:r>
        <w:rPr>
          <w:rFonts w:hAnsi="宋体"/>
        </w:rPr>
        <w:t>出版社，2015版</w:t>
      </w:r>
    </w:p>
    <w:p>
      <w:pPr>
        <w:pStyle w:val="2"/>
        <w:spacing w:line="360" w:lineRule="auto"/>
        <w:ind w:firstLine="420"/>
        <w:rPr>
          <w:rFonts w:hAnsi="宋体"/>
        </w:rPr>
      </w:pPr>
      <w:r>
        <w:rPr>
          <w:rFonts w:hAnsi="宋体"/>
        </w:rPr>
        <w:t xml:space="preserve"> 参考教材：</w:t>
      </w:r>
    </w:p>
    <w:p>
      <w:pPr>
        <w:pStyle w:val="2"/>
        <w:spacing w:line="360" w:lineRule="auto"/>
        <w:ind w:firstLine="420"/>
        <w:rPr>
          <w:rFonts w:hAnsi="宋体"/>
        </w:rPr>
      </w:pPr>
      <w:r>
        <w:rPr>
          <w:rFonts w:hAnsi="宋体"/>
        </w:rPr>
        <w:t>《媒体写作与语言艺术》（上、下），刘洪妹、孟伟主编，中国广播电视出版社，2011版</w:t>
      </w:r>
    </w:p>
    <w:p>
      <w:pPr>
        <w:spacing w:line="360" w:lineRule="auto"/>
        <w:rPr>
          <w:b/>
        </w:rPr>
      </w:pPr>
    </w:p>
    <w:p>
      <w:pPr>
        <w:spacing w:line="360" w:lineRule="auto"/>
        <w:rPr>
          <w:b/>
        </w:rPr>
      </w:pPr>
      <w:r>
        <w:rPr>
          <w:rFonts w:hint="eastAsia"/>
          <w:b/>
        </w:rPr>
        <w:t>三、自学方法指导</w:t>
      </w:r>
    </w:p>
    <w:p>
      <w:pPr>
        <w:spacing w:line="360" w:lineRule="auto"/>
        <w:ind w:firstLine="420" w:firstLineChars="200"/>
        <w:rPr>
          <w:rFonts w:ascii="宋体" w:hAnsi="宋体"/>
        </w:rPr>
      </w:pPr>
      <w:r>
        <w:rPr>
          <w:rFonts w:hint="eastAsia" w:ascii="宋体" w:hAnsi="宋体"/>
        </w:rPr>
        <w:t>1、在开始阅读指定教材某一章之前，先翻阅大纲中有关这一章的考核知识点及对知识点的能力层次要求和考核目标，以便在阅读教材时做到心中有数，突出重点，有的放矢。</w:t>
      </w:r>
    </w:p>
    <w:p>
      <w:pPr>
        <w:spacing w:line="360" w:lineRule="auto"/>
        <w:ind w:firstLine="420" w:firstLineChars="200"/>
        <w:rPr>
          <w:rFonts w:ascii="宋体" w:hAnsi="宋体"/>
        </w:rPr>
      </w:pPr>
      <w:r>
        <w:rPr>
          <w:rFonts w:hint="eastAsia" w:ascii="宋体" w:hAnsi="宋体"/>
        </w:rPr>
        <w:t>2、在了解大纲内容的基础上，根据考核知识点和考核要求，阅读教材时，要逐段细读，逐句推敲，集中精力，吃透每一个知识点，并分清识记、理解和应用三个层次的不同要求，灵活采用不同的学习方法，并加强写作训练，对基本概念必须深刻理解，对基本理论必须彻底弄清，对基本方法必须牢固掌握，对基本原理必须能灵活运用于写作实践。</w:t>
      </w:r>
    </w:p>
    <w:p>
      <w:pPr>
        <w:spacing w:line="360" w:lineRule="auto"/>
        <w:ind w:firstLine="420" w:firstLineChars="200"/>
        <w:rPr>
          <w:rFonts w:ascii="宋体" w:hAnsi="宋体"/>
        </w:rPr>
      </w:pPr>
      <w:r>
        <w:rPr>
          <w:rFonts w:hint="eastAsia" w:ascii="宋体" w:hAnsi="宋体"/>
        </w:rPr>
        <w:t>3、在自学过程中，既要思考问题，也要做好阅读笔记，把教材中的基本概念、原理、方法等加以整理，这可从中加深对问题的认知、理解和记忆，以利于突出重点，并涵盖整个内容，可以不断提高自学能力。同时，在自学各章内容时，能够在理解的基础上加以记忆，切勿死记硬背。在自学时要特别注意大纲规定的第三个层次“应用”，这部分大多在教材中找不到直接的正确答案，而是要根据教材中的相应内容进行写作实践的训练，所以学生一定要在复习教材内容的基础上进行足够多的写作训练，把所学的理论知识应用于写作实践。</w:t>
      </w:r>
    </w:p>
    <w:p>
      <w:pPr>
        <w:spacing w:line="360" w:lineRule="auto"/>
        <w:ind w:firstLine="420" w:firstLineChars="200"/>
        <w:rPr>
          <w:rFonts w:ascii="宋体" w:hAnsi="宋体"/>
          <w:b/>
        </w:rPr>
      </w:pPr>
      <w:r>
        <w:rPr>
          <w:rFonts w:hint="eastAsia" w:ascii="宋体" w:hAnsi="宋体"/>
        </w:rPr>
        <w:t>4、为了提高自学效果，应结合自学内容，保质保量地完成课后的思考和练习，并尽可能多地进行课外阅读和写作训练。完成课后的思考和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同时，教材所选的参考范文是根据各章内容所选的有针对性地阅读材料，在自学时要结合这部分材料加深有关写作理论知识及原理的理解和应用。</w:t>
      </w:r>
    </w:p>
    <w:p>
      <w:pPr>
        <w:spacing w:line="360" w:lineRule="auto"/>
        <w:rPr>
          <w:b/>
        </w:rPr>
      </w:pPr>
      <w:r>
        <w:rPr>
          <w:rFonts w:hint="eastAsia"/>
          <w:b/>
        </w:rPr>
        <w:t>四、对社会助学的要求</w:t>
      </w:r>
    </w:p>
    <w:p>
      <w:pPr>
        <w:spacing w:line="360" w:lineRule="auto"/>
        <w:ind w:left="720" w:hanging="360"/>
        <w:rPr>
          <w:rFonts w:ascii="宋体" w:hAnsi="宋体"/>
        </w:rPr>
      </w:pPr>
      <w:r>
        <w:rPr>
          <w:rFonts w:hint="eastAsia" w:ascii="宋体" w:hAnsi="宋体"/>
        </w:rPr>
        <w:t xml:space="preserve">1、应熟知考试大纲对课程提出的总要求和各章的知识点。 </w:t>
      </w:r>
    </w:p>
    <w:p>
      <w:pPr>
        <w:spacing w:line="360" w:lineRule="auto"/>
        <w:ind w:left="720" w:hanging="360"/>
        <w:rPr>
          <w:rFonts w:ascii="宋体" w:hAnsi="宋体"/>
        </w:rPr>
      </w:pPr>
      <w:r>
        <w:rPr>
          <w:rFonts w:hint="eastAsia" w:ascii="宋体" w:hAnsi="宋体"/>
        </w:rPr>
        <w:t xml:space="preserve">2、应掌握各知识点要求达到的能力层次，并深刻理解对各知识点的考核目标。 </w:t>
      </w:r>
    </w:p>
    <w:p>
      <w:pPr>
        <w:spacing w:line="360" w:lineRule="auto"/>
        <w:ind w:firstLine="360"/>
        <w:rPr>
          <w:rFonts w:ascii="宋体" w:hAnsi="宋体"/>
        </w:rPr>
      </w:pPr>
      <w:r>
        <w:rPr>
          <w:rFonts w:hint="eastAsia" w:ascii="宋体" w:hAnsi="宋体"/>
        </w:rPr>
        <w:t>3、辅导时，应以考试大纲为依据，指定的教材为基础，不要随意增删内容，以免与大纲脱节。</w:t>
      </w:r>
    </w:p>
    <w:p>
      <w:pPr>
        <w:spacing w:line="360" w:lineRule="auto"/>
        <w:ind w:firstLine="360"/>
        <w:rPr>
          <w:rFonts w:ascii="宋体" w:hAnsi="宋体"/>
        </w:rPr>
      </w:pPr>
      <w:r>
        <w:rPr>
          <w:rFonts w:hint="eastAsia" w:ascii="宋体" w:hAnsi="宋体"/>
        </w:rPr>
        <w:t xml:space="preserve">4、辅导时，应对学习方法进行指导，宜提倡"认真阅读教材，刻苦钻研教材，主动争取帮助，依靠自己学通"的方法。 </w:t>
      </w:r>
    </w:p>
    <w:p>
      <w:pPr>
        <w:spacing w:line="360" w:lineRule="auto"/>
        <w:ind w:firstLine="360"/>
        <w:rPr>
          <w:rFonts w:ascii="宋体" w:hAnsi="宋体"/>
        </w:rPr>
      </w:pPr>
      <w:r>
        <w:rPr>
          <w:rFonts w:hint="eastAsia" w:ascii="宋体" w:hAnsi="宋体"/>
        </w:rPr>
        <w:t xml:space="preserve">5、辅导时，要注意突出重点，对考生提出的问题，不要有问即答，有的问题不一定有唯一正确的答案，有的问题没有固定答案，要根据不同问题灵活处理，重在积极启发引导。 </w:t>
      </w:r>
    </w:p>
    <w:p>
      <w:pPr>
        <w:spacing w:line="360" w:lineRule="auto"/>
        <w:ind w:firstLine="360"/>
        <w:rPr>
          <w:rFonts w:ascii="宋体" w:hAnsi="宋体"/>
        </w:rPr>
      </w:pPr>
      <w:r>
        <w:rPr>
          <w:rFonts w:hint="eastAsia" w:ascii="宋体" w:hAnsi="宋体"/>
        </w:rPr>
        <w:t xml:space="preserve">6、注意对应考者能力的培养，特别是自学能力的培养，要引导考生逐步学会独立学习，在自学过程中善于提出问题，分析问题，做出判断，解决问题。要特别重视应考者写作实践能力的培养，应设计与各章教学内容相关的写作训练，让考生在课堂或课外进行写作，辅导时一定要进行有针对性地点评，把课内讲评和课外写作有机地结合起来。 </w:t>
      </w:r>
    </w:p>
    <w:p>
      <w:pPr>
        <w:spacing w:line="360" w:lineRule="auto"/>
        <w:ind w:firstLine="360"/>
        <w:rPr>
          <w:rFonts w:ascii="宋体" w:hAnsi="宋体"/>
        </w:rPr>
      </w:pPr>
      <w:r>
        <w:rPr>
          <w:rFonts w:hint="eastAsia" w:ascii="宋体" w:hAnsi="宋体"/>
        </w:rPr>
        <w:t xml:space="preserve">7、要使考生了解试题的难易与能力层次高低两者不完全是一回事，在各个能力层次中会存在着不同难度的试题。 </w:t>
      </w:r>
    </w:p>
    <w:p>
      <w:pPr>
        <w:spacing w:line="360" w:lineRule="auto"/>
        <w:ind w:left="284" w:firstLine="76"/>
        <w:rPr>
          <w:rFonts w:ascii="宋体" w:hAnsi="宋体"/>
        </w:rPr>
      </w:pPr>
      <w:r>
        <w:rPr>
          <w:rFonts w:hint="eastAsia" w:ascii="宋体" w:hAnsi="宋体"/>
        </w:rPr>
        <w:t xml:space="preserve">8、助学学时：本课程共6学分，建议总课时108学时，其中助学课时分配如下： </w:t>
      </w:r>
    </w:p>
    <w:p>
      <w:pPr>
        <w:spacing w:line="360" w:lineRule="auto"/>
        <w:ind w:left="284" w:firstLine="76"/>
        <w:rPr>
          <w:rFonts w:ascii="宋体" w:hAnsi="宋体"/>
        </w:rPr>
      </w:pPr>
    </w:p>
    <w:tbl>
      <w:tblPr>
        <w:tblStyle w:val="3"/>
        <w:tblW w:w="0" w:type="auto"/>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rPr>
              <w:t>章</w:t>
            </w:r>
            <w:r>
              <w:rPr>
                <w:rFonts w:ascii="宋体" w:hAnsi="宋体"/>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rPr>
              <w:t>内</w:t>
            </w:r>
            <w:r>
              <w:rPr>
                <w:rFonts w:ascii="宋体" w:hAnsi="宋体"/>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rPr>
              <w:t>学</w:t>
            </w:r>
            <w:r>
              <w:rPr>
                <w:rFonts w:ascii="宋体" w:hAnsi="宋体"/>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tabs>
                <w:tab w:val="left" w:pos="551"/>
              </w:tabs>
              <w:spacing w:before="30" w:after="30" w:line="360" w:lineRule="auto"/>
              <w:jc w:val="center"/>
              <w:rPr>
                <w:rFonts w:ascii="宋体" w:hAnsi="宋体"/>
                <w:color w:val="000000"/>
              </w:rPr>
            </w:pPr>
            <w:r>
              <w:rPr>
                <w:rFonts w:hint="eastAsia" w:ascii="宋体" w:hAnsi="宋体"/>
                <w:color w:val="000000"/>
              </w:rPr>
              <w:t>第一章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color w:val="000000"/>
              </w:rPr>
            </w:pPr>
            <w:r>
              <w:rPr>
                <w:rFonts w:hint="eastAsia"/>
                <w:bCs/>
              </w:rPr>
              <w:t>当代写作的新特点</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第二章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color w:val="000000"/>
              </w:rPr>
            </w:pPr>
            <w:r>
              <w:rPr>
                <w:rFonts w:hint="eastAsia"/>
                <w:bCs/>
              </w:rPr>
              <w:t>写作主题提炼</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写作材料取舍</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写作结构安排</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写作表达方式</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写作语言艺术</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文学文体写作</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1</w:t>
            </w:r>
            <w:r>
              <w:rPr>
                <w:rFonts w:ascii="宋体" w:hAnsi="宋体"/>
                <w:color w:val="000000"/>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第八章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传媒文体写作</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1</w:t>
            </w:r>
            <w:r>
              <w:rPr>
                <w:rFonts w:ascii="宋体" w:hAnsi="宋体"/>
                <w:color w:val="000000"/>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第九章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论说文体写作</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ascii="宋体" w:hAnsi="宋体"/>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olor w:val="000000"/>
              </w:rPr>
            </w:pPr>
            <w:r>
              <w:rPr>
                <w:rFonts w:hint="eastAsia" w:ascii="宋体" w:hAnsi="宋体"/>
                <w:color w:val="000000"/>
              </w:rPr>
              <w:t>108</w:t>
            </w:r>
          </w:p>
        </w:tc>
      </w:tr>
    </w:tbl>
    <w:p>
      <w:pPr>
        <w:spacing w:line="360" w:lineRule="auto"/>
        <w:rPr>
          <w:b/>
        </w:rPr>
      </w:pPr>
    </w:p>
    <w:p>
      <w:pPr>
        <w:spacing w:line="360" w:lineRule="auto"/>
        <w:rPr>
          <w:b/>
        </w:rPr>
      </w:pPr>
      <w:r>
        <w:rPr>
          <w:rFonts w:hint="eastAsia"/>
          <w:b/>
        </w:rPr>
        <w:t>五、关于命题考试的若干规定</w:t>
      </w:r>
    </w:p>
    <w:p>
      <w:pPr>
        <w:spacing w:line="360" w:lineRule="auto"/>
        <w:ind w:firstLine="420"/>
        <w:rPr>
          <w:rFonts w:ascii="宋体" w:hAnsi="宋体"/>
        </w:rPr>
      </w:pPr>
      <w:r>
        <w:rPr>
          <w:rFonts w:hint="eastAsia" w:ascii="宋体" w:hAnsi="宋体"/>
        </w:rPr>
        <w:t>1、本大纲各章所提到的内容和考核目标都是考试内容。试题覆盖到章，适当突出重点。</w:t>
      </w:r>
    </w:p>
    <w:p>
      <w:pPr>
        <w:spacing w:line="360" w:lineRule="auto"/>
        <w:ind w:firstLine="420"/>
        <w:rPr>
          <w:rFonts w:ascii="宋体" w:hAnsi="宋体"/>
        </w:rPr>
      </w:pPr>
      <w:r>
        <w:rPr>
          <w:rFonts w:hint="eastAsia" w:ascii="宋体" w:hAnsi="宋体"/>
        </w:rPr>
        <w:t>2、</w:t>
      </w:r>
      <w:r>
        <w:rPr>
          <w:rFonts w:hint="eastAsia" w:ascii="宋体" w:hAnsi="宋体"/>
          <w:bCs/>
          <w:szCs w:val="21"/>
        </w:rPr>
        <w:t>实践考核以应用为主，考核内容为各章节的应用知识点。</w:t>
      </w:r>
    </w:p>
    <w:p>
      <w:pPr>
        <w:spacing w:line="360" w:lineRule="auto"/>
        <w:ind w:firstLine="420" w:firstLineChars="200"/>
        <w:rPr>
          <w:rFonts w:ascii="宋体" w:hAnsi="宋体"/>
        </w:rPr>
      </w:pPr>
      <w:r>
        <w:rPr>
          <w:rFonts w:hint="eastAsia" w:ascii="宋体" w:hAnsi="宋体"/>
        </w:rPr>
        <w:t>3、试题难易程度应合理：较易、中等难度、较难。较难部分比例不超过30%。</w:t>
      </w:r>
    </w:p>
    <w:p>
      <w:pPr>
        <w:spacing w:line="360" w:lineRule="auto"/>
        <w:ind w:firstLine="405"/>
        <w:rPr>
          <w:rFonts w:ascii="宋体" w:hAnsi="宋体"/>
          <w:bCs/>
          <w:szCs w:val="21"/>
        </w:rPr>
      </w:pPr>
      <w:r>
        <w:rPr>
          <w:rFonts w:hint="eastAsia" w:ascii="宋体" w:hAnsi="宋体"/>
        </w:rPr>
        <w:t>4、</w:t>
      </w:r>
      <w:r>
        <w:rPr>
          <w:rFonts w:hint="eastAsia" w:ascii="宋体" w:hAnsi="宋体"/>
          <w:bCs/>
          <w:szCs w:val="21"/>
        </w:rPr>
        <w:t>实践考核为作文写作考试，考试时间为90分钟，采用“优、良、及格、不及格</w:t>
      </w:r>
      <w:r>
        <w:rPr>
          <w:rFonts w:ascii="宋体" w:hAnsi="宋体"/>
          <w:bCs/>
          <w:szCs w:val="21"/>
        </w:rPr>
        <w:t>”</w:t>
      </w:r>
      <w:r>
        <w:rPr>
          <w:rFonts w:hint="eastAsia" w:ascii="宋体" w:hAnsi="宋体"/>
          <w:bCs/>
          <w:szCs w:val="21"/>
        </w:rPr>
        <w:t>四级评分制。</w:t>
      </w:r>
    </w:p>
    <w:p>
      <w:pPr>
        <w:pStyle w:val="6"/>
        <w:numPr>
          <w:ilvl w:val="0"/>
          <w:numId w:val="5"/>
        </w:numPr>
        <w:spacing w:line="360" w:lineRule="auto"/>
        <w:ind w:firstLineChars="0"/>
        <w:rPr>
          <w:b/>
        </w:rPr>
      </w:pPr>
      <w:r>
        <w:rPr>
          <w:rFonts w:hint="eastAsia"/>
          <w:b/>
        </w:rPr>
        <w:t>题型示例</w:t>
      </w:r>
    </w:p>
    <w:p>
      <w:pPr>
        <w:spacing w:line="360" w:lineRule="auto"/>
        <w:ind w:firstLine="420" w:firstLineChars="200"/>
        <w:rPr>
          <w:rFonts w:ascii="宋体" w:hAnsi="宋体"/>
        </w:rPr>
      </w:pPr>
      <w:r>
        <w:rPr>
          <w:rFonts w:hint="eastAsia" w:ascii="宋体" w:hAnsi="宋体"/>
        </w:rPr>
        <w:t>作文题</w:t>
      </w:r>
    </w:p>
    <w:p>
      <w:pPr>
        <w:spacing w:line="360" w:lineRule="auto"/>
        <w:ind w:left="2" w:firstLine="420" w:firstLineChars="200"/>
        <w:rPr>
          <w:rFonts w:ascii="宋体" w:hAnsi="宋体"/>
        </w:rPr>
      </w:pPr>
      <w:r>
        <w:rPr>
          <w:rFonts w:hint="eastAsia" w:ascii="宋体" w:hAnsi="宋体"/>
        </w:rPr>
        <w:t>1、小作文</w:t>
      </w:r>
    </w:p>
    <w:p>
      <w:pPr>
        <w:spacing w:line="360" w:lineRule="auto"/>
        <w:ind w:left="2" w:firstLine="420" w:firstLineChars="200"/>
        <w:rPr>
          <w:rFonts w:ascii="宋体" w:hAnsi="宋体"/>
        </w:rPr>
      </w:pPr>
      <w:r>
        <w:rPr>
          <w:rFonts w:hint="eastAsia" w:ascii="宋体" w:hAnsi="宋体"/>
        </w:rPr>
        <w:t>从下列题目中任选一项，充分发挥联想与想象，从你的视角描写这种场面，字数</w:t>
      </w:r>
      <w:r>
        <w:rPr>
          <w:rFonts w:ascii="宋体" w:hAnsi="宋体"/>
        </w:rPr>
        <w:t>3</w:t>
      </w:r>
      <w:r>
        <w:rPr>
          <w:rFonts w:hint="eastAsia" w:ascii="宋体" w:hAnsi="宋体"/>
        </w:rPr>
        <w:t>00字左右。</w:t>
      </w:r>
    </w:p>
    <w:p>
      <w:pPr>
        <w:spacing w:line="360" w:lineRule="auto"/>
        <w:ind w:left="2" w:firstLine="420" w:firstLineChars="200"/>
        <w:rPr>
          <w:rFonts w:ascii="宋体" w:hAnsi="宋体"/>
        </w:rPr>
      </w:pPr>
      <w:r>
        <w:rPr>
          <w:rFonts w:hint="eastAsia" w:ascii="宋体" w:hAnsi="宋体"/>
        </w:rPr>
        <w:t>①夏日，雷电交加，大雨滂沱</w:t>
      </w:r>
    </w:p>
    <w:p>
      <w:pPr>
        <w:spacing w:line="360" w:lineRule="auto"/>
        <w:ind w:left="2" w:firstLine="420" w:firstLineChars="200"/>
        <w:rPr>
          <w:rFonts w:ascii="宋体" w:hAnsi="宋体"/>
        </w:rPr>
      </w:pPr>
      <w:r>
        <w:rPr>
          <w:rFonts w:hint="eastAsia" w:ascii="宋体" w:hAnsi="宋体"/>
        </w:rPr>
        <w:t>②集市上人声鼎沸，赶集的人川流不息</w:t>
      </w:r>
    </w:p>
    <w:p>
      <w:pPr>
        <w:spacing w:line="360" w:lineRule="auto"/>
        <w:ind w:left="2" w:firstLine="420" w:firstLineChars="200"/>
        <w:rPr>
          <w:rFonts w:ascii="宋体" w:hAnsi="宋体"/>
        </w:rPr>
      </w:pPr>
      <w:r>
        <w:rPr>
          <w:rFonts w:hint="eastAsia" w:ascii="宋体" w:hAnsi="宋体"/>
        </w:rPr>
        <w:t>③夜晚母亲唱摇篮曲拍孩子入睡</w:t>
      </w:r>
    </w:p>
    <w:p>
      <w:pPr>
        <w:spacing w:line="360" w:lineRule="auto"/>
        <w:ind w:left="2" w:firstLine="420" w:firstLineChars="200"/>
        <w:rPr>
          <w:rFonts w:ascii="宋体" w:hAnsi="宋体"/>
        </w:rPr>
      </w:pPr>
      <w:r>
        <w:rPr>
          <w:rFonts w:hint="eastAsia" w:ascii="宋体" w:hAnsi="宋体"/>
        </w:rPr>
        <w:t>④在体育场观看精彩的比赛</w:t>
      </w:r>
    </w:p>
    <w:p>
      <w:pPr>
        <w:spacing w:line="360" w:lineRule="auto"/>
        <w:ind w:left="2" w:firstLine="420" w:firstLineChars="200"/>
        <w:rPr>
          <w:rFonts w:ascii="宋体" w:hAnsi="宋体"/>
        </w:rPr>
      </w:pPr>
      <w:r>
        <w:rPr>
          <w:rFonts w:hint="eastAsia" w:ascii="宋体" w:hAnsi="宋体"/>
        </w:rPr>
        <w:t>⑤一对白发夫妻在暮色中散步</w:t>
      </w:r>
    </w:p>
    <w:p>
      <w:pPr>
        <w:pStyle w:val="6"/>
        <w:numPr>
          <w:ilvl w:val="0"/>
          <w:numId w:val="6"/>
        </w:numPr>
        <w:spacing w:line="360" w:lineRule="auto"/>
        <w:ind w:firstLineChars="0"/>
        <w:rPr>
          <w:rFonts w:ascii="宋体" w:hAnsi="宋体"/>
        </w:rPr>
      </w:pPr>
      <w:r>
        <w:rPr>
          <w:rFonts w:hint="eastAsia" w:ascii="宋体" w:hAnsi="宋体"/>
        </w:rPr>
        <w:t>小作文</w:t>
      </w:r>
    </w:p>
    <w:p>
      <w:pPr>
        <w:spacing w:line="36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请根据下列材料，选取角度，写一篇</w:t>
      </w:r>
      <w:r>
        <w:rPr>
          <w:rFonts w:ascii="宋体" w:hAnsi="宋体"/>
        </w:rPr>
        <w:t>300</w:t>
      </w:r>
      <w:r>
        <w:rPr>
          <w:rFonts w:hint="eastAsia" w:ascii="宋体" w:hAnsi="宋体"/>
        </w:rPr>
        <w:t>字左右的新闻短评。</w:t>
      </w:r>
    </w:p>
    <w:p>
      <w:pPr>
        <w:spacing w:line="360" w:lineRule="auto"/>
        <w:ind w:firstLine="420" w:firstLineChars="200"/>
        <w:rPr>
          <w:rFonts w:ascii="宋体" w:hAnsi="宋体"/>
        </w:rPr>
      </w:pPr>
      <w:r>
        <w:rPr>
          <w:rFonts w:hint="eastAsia" w:ascii="宋体" w:hAnsi="宋体"/>
        </w:rPr>
        <w:t>上海市静安区56岁退伍军人江澄源每天开着他的残疾车穿街走巷，无偿提供针线包，医药箱等服务，至今13年。</w:t>
      </w:r>
    </w:p>
    <w:p>
      <w:pPr>
        <w:spacing w:line="360" w:lineRule="auto"/>
        <w:ind w:firstLine="420" w:firstLineChars="200"/>
        <w:rPr>
          <w:rFonts w:ascii="宋体" w:hAnsi="宋体"/>
        </w:rPr>
      </w:pPr>
      <w:r>
        <w:rPr>
          <w:rFonts w:hint="eastAsia" w:ascii="宋体" w:hAnsi="宋体"/>
        </w:rPr>
        <w:t>上海财经大学发起了“弘扬新时期的雷锋精神，争做可爱的上海人”为题自愿无偿献血活动，截至中午，共有200名师生自愿无偿献血。</w:t>
      </w:r>
    </w:p>
    <w:p>
      <w:pPr>
        <w:spacing w:line="360" w:lineRule="auto"/>
        <w:rPr>
          <w:rFonts w:ascii="宋体" w:hAnsi="宋体"/>
        </w:rPr>
      </w:pPr>
      <w:r>
        <w:rPr>
          <w:rFonts w:hint="eastAsia" w:ascii="宋体" w:hAnsi="宋体"/>
        </w:rPr>
        <w:t xml:space="preserve"> </w:t>
      </w:r>
      <w:r>
        <w:rPr>
          <w:rFonts w:ascii="宋体" w:hAnsi="宋体"/>
        </w:rPr>
        <w:t xml:space="preserve">  </w:t>
      </w:r>
      <w:r>
        <w:rPr>
          <w:rFonts w:ascii="宋体" w:hAnsi="宋体"/>
          <w:color w:val="FF0000"/>
        </w:rPr>
        <w:t xml:space="preserve"> </w:t>
      </w:r>
      <w:r>
        <w:rPr>
          <w:rFonts w:ascii="宋体" w:hAnsi="宋体"/>
        </w:rPr>
        <w:t>3</w:t>
      </w:r>
      <w:r>
        <w:rPr>
          <w:rFonts w:hint="eastAsia" w:ascii="宋体" w:hAnsi="宋体"/>
        </w:rPr>
        <w:t>、小作文</w:t>
      </w:r>
    </w:p>
    <w:p>
      <w:pPr>
        <w:spacing w:line="360" w:lineRule="auto"/>
        <w:ind w:firstLine="420" w:firstLineChars="200"/>
        <w:rPr>
          <w:rFonts w:ascii="宋体" w:hAnsi="宋体"/>
        </w:rPr>
      </w:pPr>
      <w:r>
        <w:rPr>
          <w:rFonts w:hint="eastAsia" w:ascii="宋体" w:hAnsi="宋体"/>
          <w:bCs/>
          <w:szCs w:val="21"/>
        </w:rPr>
        <w:t>请</w:t>
      </w:r>
      <w:r>
        <w:rPr>
          <w:rFonts w:ascii="宋体" w:hAnsi="宋体"/>
          <w:bCs/>
          <w:szCs w:val="21"/>
        </w:rPr>
        <w:t>为</w:t>
      </w:r>
      <w:r>
        <w:rPr>
          <w:rFonts w:hint="eastAsia" w:ascii="宋体" w:hAnsi="宋体"/>
          <w:bCs/>
          <w:szCs w:val="21"/>
        </w:rPr>
        <w:t>某品牌饮料</w:t>
      </w:r>
      <w:r>
        <w:rPr>
          <w:rFonts w:ascii="宋体" w:hAnsi="宋体"/>
          <w:bCs/>
          <w:szCs w:val="21"/>
        </w:rPr>
        <w:t>撰写一篇</w:t>
      </w:r>
      <w:r>
        <w:rPr>
          <w:rFonts w:hint="eastAsia" w:ascii="宋体" w:hAnsi="宋体"/>
          <w:bCs/>
          <w:szCs w:val="21"/>
        </w:rPr>
        <w:t>微信公众号推广</w:t>
      </w:r>
      <w:r>
        <w:rPr>
          <w:rFonts w:ascii="宋体" w:hAnsi="宋体"/>
          <w:bCs/>
          <w:szCs w:val="21"/>
        </w:rPr>
        <w:t>软文</w:t>
      </w:r>
      <w:r>
        <w:rPr>
          <w:rFonts w:hint="eastAsia" w:ascii="宋体" w:hAnsi="宋体"/>
          <w:bCs/>
          <w:szCs w:val="21"/>
        </w:rPr>
        <w:t>，字数3</w:t>
      </w:r>
      <w:r>
        <w:rPr>
          <w:rFonts w:ascii="宋体" w:hAnsi="宋体"/>
          <w:bCs/>
          <w:szCs w:val="21"/>
        </w:rPr>
        <w:t>00</w:t>
      </w:r>
      <w:r>
        <w:rPr>
          <w:rFonts w:hint="eastAsia" w:ascii="宋体" w:hAnsi="宋体"/>
          <w:bCs/>
          <w:szCs w:val="21"/>
        </w:rPr>
        <w:t>字左右</w:t>
      </w:r>
      <w:r>
        <w:rPr>
          <w:rFonts w:ascii="宋体" w:hAnsi="宋体"/>
          <w:bCs/>
          <w:szCs w:val="21"/>
        </w:rPr>
        <w:t>。</w:t>
      </w:r>
    </w:p>
    <w:p>
      <w:pPr>
        <w:spacing w:line="360" w:lineRule="auto"/>
        <w:ind w:left="422"/>
        <w:rPr>
          <w:rFonts w:ascii="宋体" w:hAnsi="宋体"/>
        </w:rPr>
      </w:pPr>
      <w:r>
        <w:rPr>
          <w:rFonts w:hint="eastAsia" w:ascii="宋体" w:hAnsi="宋体"/>
        </w:rPr>
        <w:t>4、大作文</w:t>
      </w:r>
    </w:p>
    <w:p>
      <w:pPr>
        <w:spacing w:line="360" w:lineRule="auto"/>
        <w:ind w:left="2" w:firstLine="420" w:firstLineChars="200"/>
        <w:rPr>
          <w:rFonts w:ascii="宋体" w:hAnsi="宋体"/>
        </w:rPr>
      </w:pPr>
      <w:r>
        <w:rPr>
          <w:rFonts w:hint="eastAsia" w:ascii="宋体" w:hAnsi="宋体"/>
        </w:rPr>
        <w:t>请对以下材料加以选择和剪裁，提炼出恰当的主题，并围绕这一主题写一篇800字左右的作文，题目自拟，体裁不限（诗歌、戏剧除外）。</w:t>
      </w:r>
    </w:p>
    <w:p>
      <w:pPr>
        <w:spacing w:line="360" w:lineRule="auto"/>
        <w:ind w:left="2" w:firstLine="420" w:firstLineChars="200"/>
        <w:rPr>
          <w:rFonts w:ascii="宋体" w:hAnsi="宋体"/>
        </w:rPr>
      </w:pPr>
      <w:r>
        <w:rPr>
          <w:rFonts w:hint="eastAsia" w:ascii="宋体" w:hAnsi="宋体"/>
        </w:rPr>
        <w:t>①留学5年，常胜成绩优异，他没有伸手向家里要一分钱，完全靠奖学金完成了学业，获得了博士学位。</w:t>
      </w:r>
    </w:p>
    <w:p>
      <w:pPr>
        <w:spacing w:line="360" w:lineRule="auto"/>
        <w:ind w:left="2" w:firstLine="420" w:firstLineChars="200"/>
        <w:rPr>
          <w:rFonts w:ascii="宋体" w:hAnsi="宋体"/>
        </w:rPr>
      </w:pPr>
      <w:r>
        <w:rPr>
          <w:rFonts w:hint="eastAsia" w:ascii="宋体" w:hAnsi="宋体"/>
        </w:rPr>
        <w:t>②常胜的父亲白手起家创立了家业，希望儿子学有所成，将来继承和壮大家业。</w:t>
      </w:r>
    </w:p>
    <w:p>
      <w:pPr>
        <w:spacing w:line="360" w:lineRule="auto"/>
        <w:ind w:left="2" w:firstLine="420" w:firstLineChars="200"/>
        <w:rPr>
          <w:rFonts w:ascii="宋体" w:hAnsi="宋体"/>
        </w:rPr>
      </w:pPr>
      <w:r>
        <w:rPr>
          <w:rFonts w:hint="eastAsia" w:ascii="宋体" w:hAnsi="宋体"/>
        </w:rPr>
        <w:t>③常胜的爱好是看科幻小说、滑雪。</w:t>
      </w:r>
    </w:p>
    <w:p>
      <w:pPr>
        <w:spacing w:line="360" w:lineRule="auto"/>
        <w:ind w:left="2" w:firstLine="420" w:firstLineChars="200"/>
        <w:rPr>
          <w:rFonts w:ascii="宋体" w:hAnsi="宋体"/>
        </w:rPr>
      </w:pPr>
      <w:r>
        <w:rPr>
          <w:rFonts w:hint="eastAsia" w:ascii="宋体" w:hAnsi="宋体"/>
        </w:rPr>
        <w:t>④创业伊始，常胜的父亲将目标锁定在开发北美市场，可是那里商家林立，竞争异常残酷，在那里立足谈何容易？可他用了3年时间，尝过失败的苦果，也经历了成功的喜悦，硬是在那里闯出了一片天地。</w:t>
      </w:r>
    </w:p>
    <w:p>
      <w:pPr>
        <w:spacing w:line="360" w:lineRule="auto"/>
        <w:ind w:left="2" w:firstLine="420" w:firstLineChars="200"/>
        <w:rPr>
          <w:rFonts w:ascii="宋体" w:hAnsi="宋体"/>
        </w:rPr>
      </w:pPr>
      <w:r>
        <w:rPr>
          <w:rFonts w:hint="eastAsia" w:ascii="宋体" w:hAnsi="宋体"/>
        </w:rPr>
        <w:t>⑤忍一时风平浪静，退一步海阔天空。</w:t>
      </w:r>
    </w:p>
    <w:p>
      <w:pPr>
        <w:spacing w:line="360" w:lineRule="auto"/>
        <w:ind w:left="2" w:firstLine="420" w:firstLineChars="200"/>
        <w:rPr>
          <w:rFonts w:ascii="宋体" w:hAnsi="宋体"/>
        </w:rPr>
      </w:pPr>
      <w:r>
        <w:rPr>
          <w:rFonts w:hint="eastAsia" w:ascii="宋体" w:hAnsi="宋体"/>
        </w:rPr>
        <w:t>⑥常胜的父亲为家乡捐资助学不遗余力。</w:t>
      </w:r>
    </w:p>
    <w:p>
      <w:pPr>
        <w:spacing w:line="360" w:lineRule="auto"/>
        <w:ind w:left="2" w:firstLine="420" w:firstLineChars="200"/>
        <w:rPr>
          <w:rFonts w:ascii="宋体" w:hAnsi="宋体"/>
        </w:rPr>
      </w:pPr>
      <w:r>
        <w:rPr>
          <w:rFonts w:hint="eastAsia" w:ascii="宋体" w:hAnsi="宋体"/>
        </w:rPr>
        <w:t>⑦常胜的父亲著书立说，坦陈自己人生的酸甜苦辣。</w:t>
      </w:r>
    </w:p>
    <w:p/>
    <w:sectPr>
      <w:pgSz w:w="11906" w:h="16838"/>
      <w:pgMar w:top="1440" w:right="1418" w:bottom="1440" w:left="1418" w:header="851" w:footer="992" w:gutter="0"/>
      <w:pgNumType w:start="1"/>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2"/>
      <w:numFmt w:val="decimal"/>
      <w:suff w:val="nothing"/>
      <w:lvlText w:val="%1、"/>
      <w:lvlJc w:val="left"/>
    </w:lvl>
  </w:abstractNum>
  <w:abstractNum w:abstractNumId="1">
    <w:nsid w:val="00000004"/>
    <w:multiLevelType w:val="singleLevel"/>
    <w:tmpl w:val="00000004"/>
    <w:lvl w:ilvl="0" w:tentative="0">
      <w:start w:val="2"/>
      <w:numFmt w:val="chineseCounting"/>
      <w:suff w:val="nothing"/>
      <w:lvlText w:val="（%1）"/>
      <w:lvlJc w:val="left"/>
    </w:lvl>
  </w:abstractNum>
  <w:abstractNum w:abstractNumId="2">
    <w:nsid w:val="00000008"/>
    <w:multiLevelType w:val="singleLevel"/>
    <w:tmpl w:val="00000008"/>
    <w:lvl w:ilvl="0" w:tentative="0">
      <w:start w:val="5"/>
      <w:numFmt w:val="chineseCounting"/>
      <w:suff w:val="nothing"/>
      <w:lvlText w:val="（%1）"/>
      <w:lvlJc w:val="left"/>
    </w:lvl>
  </w:abstractNum>
  <w:abstractNum w:abstractNumId="3">
    <w:nsid w:val="0000000F"/>
    <w:multiLevelType w:val="singleLevel"/>
    <w:tmpl w:val="0000000F"/>
    <w:lvl w:ilvl="0" w:tentative="0">
      <w:start w:val="2"/>
      <w:numFmt w:val="chineseCounting"/>
      <w:suff w:val="nothing"/>
      <w:lvlText w:val="（%1）"/>
      <w:lvlJc w:val="left"/>
    </w:lvl>
  </w:abstractNum>
  <w:abstractNum w:abstractNumId="4">
    <w:nsid w:val="00000011"/>
    <w:multiLevelType w:val="singleLevel"/>
    <w:tmpl w:val="00000011"/>
    <w:lvl w:ilvl="0" w:tentative="0">
      <w:start w:val="4"/>
      <w:numFmt w:val="chineseCounting"/>
      <w:suff w:val="nothing"/>
      <w:lvlText w:val="（%1）"/>
      <w:lvlJc w:val="left"/>
    </w:lvl>
  </w:abstractNum>
  <w:abstractNum w:abstractNumId="5">
    <w:nsid w:val="0C5B34FB"/>
    <w:multiLevelType w:val="multilevel"/>
    <w:tmpl w:val="0C5B34FB"/>
    <w:lvl w:ilvl="0" w:tentative="0">
      <w:start w:val="6"/>
      <w:numFmt w:val="japaneseCounting"/>
      <w:lvlText w:val="%1、"/>
      <w:lvlJc w:val="left"/>
      <w:pPr>
        <w:ind w:left="440" w:hanging="4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AA1"/>
    <w:rsid w:val="00612B16"/>
    <w:rsid w:val="00767AA1"/>
    <w:rsid w:val="08C21569"/>
    <w:rsid w:val="106F31B0"/>
    <w:rsid w:val="3313248F"/>
    <w:rsid w:val="45353642"/>
    <w:rsid w:val="5EE40065"/>
    <w:rsid w:val="7A502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5"/>
    <w:qFormat/>
    <w:uiPriority w:val="0"/>
    <w:rPr>
      <w:rFonts w:ascii="宋体" w:hAnsi="Courier New"/>
      <w:szCs w:val="20"/>
    </w:rPr>
  </w:style>
  <w:style w:type="character" w:customStyle="1" w:styleId="5">
    <w:name w:val="纯文本 字符"/>
    <w:basedOn w:val="4"/>
    <w:link w:val="2"/>
    <w:qFormat/>
    <w:uiPriority w:val="0"/>
    <w:rPr>
      <w:rFonts w:ascii="宋体" w:hAnsi="Courier New" w:eastAsia="宋体" w:cs="Times New Roman"/>
      <w:szCs w:val="20"/>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1331</Words>
  <Characters>7588</Characters>
  <Lines>63</Lines>
  <Paragraphs>17</Paragraphs>
  <TotalTime>1</TotalTime>
  <ScaleCrop>false</ScaleCrop>
  <LinksUpToDate>false</LinksUpToDate>
  <CharactersWithSpaces>8902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2021-12-12T13:21:00Z</dcterms:created>
  <dc:creator>贾静</dc:creator>
  <cp:lastModifiedBy>zyw</cp:lastModifiedBy>
  <dcterms:modified xsi:type="dcterms:W3CDTF">2021-12-29T06:48:06Z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70C145667E3141D9AD0D4124CFA6305B</vt:lpwstr>
  </property>
</Properties>
</file>